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C15" w:rsidRPr="00013EA1" w:rsidRDefault="005F6D3B" w:rsidP="00964E77">
      <w:pPr>
        <w:spacing w:after="0" w:line="240" w:lineRule="auto"/>
        <w:jc w:val="center"/>
        <w:rPr>
          <w:rFonts w:ascii="Times New Roman" w:hAnsi="Times New Roman" w:cs="Times New Roman"/>
          <w:sz w:val="28"/>
          <w:szCs w:val="28"/>
          <w:lang w:val="ru-RU"/>
        </w:rPr>
      </w:pPr>
      <w:r w:rsidRPr="00013EA1">
        <w:rPr>
          <w:rFonts w:ascii="Times New Roman" w:hAnsi="Times New Roman" w:cs="Times New Roman"/>
          <w:sz w:val="28"/>
          <w:szCs w:val="28"/>
          <w:lang w:val="ru-RU"/>
        </w:rPr>
        <w:t xml:space="preserve">Муниципальное бюджетное дошкольное образовательное учреждение </w:t>
      </w:r>
    </w:p>
    <w:p w:rsidR="005F6D3B" w:rsidRPr="00013EA1" w:rsidRDefault="005F6D3B" w:rsidP="00964E77">
      <w:pPr>
        <w:spacing w:after="0" w:line="240" w:lineRule="auto"/>
        <w:jc w:val="center"/>
        <w:rPr>
          <w:rFonts w:ascii="Times New Roman" w:hAnsi="Times New Roman" w:cs="Times New Roman"/>
          <w:sz w:val="28"/>
          <w:szCs w:val="28"/>
          <w:lang w:val="ru-RU"/>
        </w:rPr>
      </w:pPr>
      <w:r w:rsidRPr="00013EA1">
        <w:rPr>
          <w:rFonts w:ascii="Times New Roman" w:hAnsi="Times New Roman" w:cs="Times New Roman"/>
          <w:sz w:val="28"/>
          <w:szCs w:val="28"/>
          <w:lang w:val="ru-RU"/>
        </w:rPr>
        <w:t>"Детский сад комбинированного вида №32"Росинка"</w:t>
      </w:r>
    </w:p>
    <w:p w:rsidR="005F6D3B" w:rsidRPr="00013EA1" w:rsidRDefault="00964E77" w:rsidP="00964E77">
      <w:pPr>
        <w:spacing w:after="0" w:line="240" w:lineRule="auto"/>
        <w:jc w:val="center"/>
        <w:rPr>
          <w:rFonts w:ascii="Times New Roman" w:hAnsi="Times New Roman" w:cs="Times New Roman"/>
          <w:sz w:val="28"/>
          <w:szCs w:val="28"/>
          <w:lang w:val="ru-RU"/>
        </w:rPr>
      </w:pPr>
      <w:r w:rsidRPr="00013EA1">
        <w:rPr>
          <w:rFonts w:ascii="Times New Roman" w:hAnsi="Times New Roman" w:cs="Times New Roman"/>
          <w:sz w:val="28"/>
          <w:szCs w:val="28"/>
          <w:lang w:val="ru-RU"/>
        </w:rPr>
        <w:t xml:space="preserve">МБДОУ "Детский сад №32 "Росинка" </w:t>
      </w:r>
    </w:p>
    <w:p w:rsidR="00964E77" w:rsidRDefault="00964E77" w:rsidP="00964E77">
      <w:pPr>
        <w:spacing w:after="0" w:line="240" w:lineRule="auto"/>
        <w:jc w:val="center"/>
        <w:rPr>
          <w:rFonts w:ascii="Times New Roman" w:hAnsi="Times New Roman" w:cs="Times New Roman"/>
          <w:sz w:val="28"/>
          <w:szCs w:val="28"/>
          <w:lang w:val="ru-RU"/>
        </w:rPr>
      </w:pPr>
      <w:r w:rsidRPr="00013EA1">
        <w:rPr>
          <w:rFonts w:ascii="Times New Roman" w:hAnsi="Times New Roman" w:cs="Times New Roman"/>
          <w:sz w:val="28"/>
          <w:szCs w:val="28"/>
          <w:lang w:val="ru-RU"/>
        </w:rPr>
        <w:t>г</w:t>
      </w:r>
      <w:proofErr w:type="gramStart"/>
      <w:r w:rsidRPr="00013EA1">
        <w:rPr>
          <w:rFonts w:ascii="Times New Roman" w:hAnsi="Times New Roman" w:cs="Times New Roman"/>
          <w:sz w:val="28"/>
          <w:szCs w:val="28"/>
          <w:lang w:val="ru-RU"/>
        </w:rPr>
        <w:t>.В</w:t>
      </w:r>
      <w:proofErr w:type="gramEnd"/>
      <w:r w:rsidRPr="00013EA1">
        <w:rPr>
          <w:rFonts w:ascii="Times New Roman" w:hAnsi="Times New Roman" w:cs="Times New Roman"/>
          <w:sz w:val="28"/>
          <w:szCs w:val="28"/>
          <w:lang w:val="ru-RU"/>
        </w:rPr>
        <w:t>ыборг</w:t>
      </w:r>
    </w:p>
    <w:p w:rsidR="00964E77" w:rsidRDefault="00964E77" w:rsidP="00964E77">
      <w:pPr>
        <w:spacing w:after="0" w:line="240" w:lineRule="auto"/>
        <w:jc w:val="center"/>
        <w:rPr>
          <w:rFonts w:ascii="Times New Roman" w:hAnsi="Times New Roman" w:cs="Times New Roman"/>
          <w:sz w:val="28"/>
          <w:szCs w:val="28"/>
          <w:lang w:val="ru-RU"/>
        </w:rPr>
      </w:pPr>
    </w:p>
    <w:p w:rsidR="00964E77" w:rsidRDefault="00964E77" w:rsidP="00964E77">
      <w:pPr>
        <w:spacing w:after="0" w:line="240" w:lineRule="auto"/>
        <w:jc w:val="center"/>
        <w:rPr>
          <w:rFonts w:ascii="Times New Roman" w:hAnsi="Times New Roman" w:cs="Times New Roman"/>
          <w:sz w:val="28"/>
          <w:szCs w:val="28"/>
          <w:lang w:val="ru-RU"/>
        </w:rPr>
      </w:pPr>
    </w:p>
    <w:p w:rsidR="00964E77" w:rsidRDefault="00964E77" w:rsidP="00964E77">
      <w:pPr>
        <w:spacing w:after="0" w:line="240" w:lineRule="auto"/>
        <w:jc w:val="center"/>
        <w:rPr>
          <w:rFonts w:ascii="Times New Roman" w:hAnsi="Times New Roman" w:cs="Times New Roman"/>
          <w:sz w:val="28"/>
          <w:szCs w:val="28"/>
          <w:lang w:val="ru-RU"/>
        </w:rPr>
      </w:pPr>
    </w:p>
    <w:p w:rsidR="00964E77" w:rsidRDefault="00964E77" w:rsidP="00964E77">
      <w:pPr>
        <w:spacing w:after="0" w:line="240" w:lineRule="auto"/>
        <w:jc w:val="center"/>
        <w:rPr>
          <w:rFonts w:ascii="Times New Roman" w:hAnsi="Times New Roman" w:cs="Times New Roman"/>
          <w:sz w:val="28"/>
          <w:szCs w:val="28"/>
          <w:lang w:val="ru-RU"/>
        </w:rPr>
      </w:pPr>
    </w:p>
    <w:p w:rsidR="00964E77" w:rsidRDefault="00964E77" w:rsidP="00964E77">
      <w:pPr>
        <w:spacing w:after="0" w:line="240" w:lineRule="auto"/>
        <w:jc w:val="center"/>
        <w:rPr>
          <w:rFonts w:ascii="Times New Roman" w:hAnsi="Times New Roman" w:cs="Times New Roman"/>
          <w:sz w:val="28"/>
          <w:szCs w:val="28"/>
          <w:lang w:val="ru-RU"/>
        </w:rPr>
      </w:pPr>
    </w:p>
    <w:p w:rsidR="00964E77" w:rsidRPr="00964E77" w:rsidRDefault="00964E77" w:rsidP="00964E77">
      <w:pPr>
        <w:spacing w:after="0" w:line="240" w:lineRule="auto"/>
        <w:jc w:val="center"/>
        <w:rPr>
          <w:rFonts w:ascii="Times New Roman" w:hAnsi="Times New Roman" w:cs="Times New Roman"/>
          <w:sz w:val="28"/>
          <w:szCs w:val="28"/>
          <w:lang w:val="ru-RU"/>
        </w:rPr>
      </w:pPr>
    </w:p>
    <w:p w:rsidR="005F6D3B" w:rsidRPr="00964E77" w:rsidRDefault="00A6002C" w:rsidP="00A6002C">
      <w:pPr>
        <w:pStyle w:val="1"/>
        <w:pBdr>
          <w:top w:val="single" w:sz="8" w:space="31" w:color="C0504D" w:themeColor="accent2"/>
        </w:pBdr>
        <w:spacing w:line="360" w:lineRule="auto"/>
        <w:jc w:val="center"/>
        <w:rPr>
          <w:rFonts w:ascii="Times New Roman" w:hAnsi="Times New Roman" w:cs="Times New Roman"/>
          <w:sz w:val="40"/>
          <w:szCs w:val="40"/>
          <w:lang w:val="ru-RU"/>
        </w:rPr>
      </w:pPr>
      <w:r>
        <w:rPr>
          <w:rFonts w:ascii="Times New Roman" w:hAnsi="Times New Roman" w:cs="Times New Roman"/>
          <w:sz w:val="40"/>
          <w:szCs w:val="40"/>
          <w:lang w:val="ru-RU"/>
        </w:rPr>
        <w:t>Технология развития интеллектуальных способностей дошкольников через систему развивающих игр</w:t>
      </w:r>
    </w:p>
    <w:p w:rsidR="00FC5C4B" w:rsidRDefault="00FC5C4B" w:rsidP="009C1B5E">
      <w:pPr>
        <w:spacing w:line="360" w:lineRule="auto"/>
        <w:jc w:val="right"/>
        <w:rPr>
          <w:rFonts w:ascii="Times New Roman" w:hAnsi="Times New Roman" w:cs="Times New Roman"/>
          <w:sz w:val="28"/>
          <w:szCs w:val="28"/>
          <w:lang w:val="ru-RU"/>
        </w:rPr>
      </w:pPr>
    </w:p>
    <w:p w:rsidR="00F55A51" w:rsidRPr="00013EA1" w:rsidRDefault="00F55A51" w:rsidP="009C1B5E">
      <w:pPr>
        <w:pStyle w:val="a3"/>
        <w:spacing w:before="0" w:beforeAutospacing="0" w:after="0" w:afterAutospacing="0" w:line="360" w:lineRule="auto"/>
        <w:contextualSpacing/>
        <w:jc w:val="right"/>
        <w:rPr>
          <w:b/>
          <w:sz w:val="28"/>
          <w:szCs w:val="28"/>
          <w:lang w:val="ru-RU"/>
        </w:rPr>
      </w:pPr>
      <w:r w:rsidRPr="00013EA1">
        <w:rPr>
          <w:b/>
          <w:sz w:val="28"/>
          <w:szCs w:val="28"/>
          <w:lang w:val="ru-RU"/>
        </w:rPr>
        <w:t>Разработчики технологии:</w:t>
      </w:r>
    </w:p>
    <w:p w:rsidR="00F55A51" w:rsidRPr="00013EA1" w:rsidRDefault="00F55A51" w:rsidP="009C1B5E">
      <w:pPr>
        <w:pStyle w:val="a4"/>
        <w:spacing w:line="360" w:lineRule="auto"/>
        <w:ind w:left="0"/>
        <w:jc w:val="right"/>
        <w:rPr>
          <w:rFonts w:ascii="Times New Roman" w:hAnsi="Times New Roman" w:cs="Times New Roman"/>
          <w:sz w:val="28"/>
          <w:szCs w:val="28"/>
          <w:lang w:val="ru-RU"/>
        </w:rPr>
      </w:pPr>
      <w:r w:rsidRPr="00013EA1">
        <w:rPr>
          <w:rFonts w:ascii="Times New Roman" w:hAnsi="Times New Roman" w:cs="Times New Roman"/>
          <w:sz w:val="28"/>
          <w:szCs w:val="28"/>
          <w:lang w:val="ru-RU"/>
        </w:rPr>
        <w:t xml:space="preserve"> педагог – психолог Ушакова И.Н.</w:t>
      </w:r>
    </w:p>
    <w:p w:rsidR="00964E77" w:rsidRPr="00013EA1" w:rsidRDefault="00F55A51" w:rsidP="009C1B5E">
      <w:pPr>
        <w:pStyle w:val="a4"/>
        <w:spacing w:line="360" w:lineRule="auto"/>
        <w:ind w:left="0"/>
        <w:jc w:val="right"/>
        <w:rPr>
          <w:rFonts w:ascii="Times New Roman" w:hAnsi="Times New Roman" w:cs="Times New Roman"/>
          <w:sz w:val="28"/>
          <w:szCs w:val="28"/>
          <w:lang w:val="ru-RU"/>
        </w:rPr>
      </w:pPr>
      <w:r w:rsidRPr="00013EA1">
        <w:rPr>
          <w:rFonts w:ascii="Times New Roman" w:hAnsi="Times New Roman" w:cs="Times New Roman"/>
          <w:sz w:val="28"/>
          <w:szCs w:val="28"/>
          <w:lang w:val="ru-RU"/>
        </w:rPr>
        <w:t xml:space="preserve">воспитатель первой </w:t>
      </w:r>
    </w:p>
    <w:p w:rsidR="00F55A51" w:rsidRPr="00964E77" w:rsidRDefault="00964E77" w:rsidP="009C1B5E">
      <w:pPr>
        <w:pStyle w:val="a4"/>
        <w:spacing w:line="360" w:lineRule="auto"/>
        <w:ind w:left="0"/>
        <w:jc w:val="right"/>
        <w:rPr>
          <w:rFonts w:ascii="Times New Roman" w:hAnsi="Times New Roman" w:cs="Times New Roman"/>
          <w:sz w:val="28"/>
          <w:szCs w:val="28"/>
          <w:lang w:val="ru-RU"/>
        </w:rPr>
      </w:pPr>
      <w:r w:rsidRPr="00964E77">
        <w:rPr>
          <w:rFonts w:ascii="Times New Roman" w:hAnsi="Times New Roman" w:cs="Times New Roman"/>
          <w:sz w:val="28"/>
          <w:szCs w:val="28"/>
          <w:lang w:val="ru-RU"/>
        </w:rPr>
        <w:t xml:space="preserve">квалификационной </w:t>
      </w:r>
      <w:r w:rsidR="00F55A51" w:rsidRPr="00964E77">
        <w:rPr>
          <w:rFonts w:ascii="Times New Roman" w:hAnsi="Times New Roman" w:cs="Times New Roman"/>
          <w:sz w:val="28"/>
          <w:szCs w:val="28"/>
          <w:lang w:val="ru-RU"/>
        </w:rPr>
        <w:t>категории Соломина О.В.</w:t>
      </w:r>
    </w:p>
    <w:p w:rsidR="00FC5C4B" w:rsidRDefault="00FC5C4B" w:rsidP="009C1B5E">
      <w:pPr>
        <w:spacing w:line="360" w:lineRule="auto"/>
        <w:jc w:val="center"/>
        <w:rPr>
          <w:rFonts w:ascii="Times New Roman" w:hAnsi="Times New Roman" w:cs="Times New Roman"/>
          <w:sz w:val="28"/>
          <w:szCs w:val="28"/>
          <w:lang w:val="ru-RU"/>
        </w:rPr>
      </w:pPr>
    </w:p>
    <w:p w:rsidR="00FC5C4B" w:rsidRDefault="00E92C16" w:rsidP="009C1B5E">
      <w:pPr>
        <w:spacing w:line="360" w:lineRule="auto"/>
        <w:jc w:val="center"/>
        <w:rPr>
          <w:rFonts w:ascii="Times New Roman" w:hAnsi="Times New Roman" w:cs="Times New Roman"/>
          <w:sz w:val="28"/>
          <w:szCs w:val="28"/>
          <w:lang w:val="ru-RU"/>
        </w:rPr>
      </w:pPr>
      <w:bookmarkStart w:id="0" w:name="_GoBack"/>
      <w:r>
        <w:rPr>
          <w:rFonts w:ascii="Times New Roman" w:hAnsi="Times New Roman" w:cs="Times New Roman"/>
          <w:noProof/>
          <w:sz w:val="28"/>
          <w:szCs w:val="28"/>
          <w:lang w:val="ru-RU" w:eastAsia="ru-RU" w:bidi="ar-SA"/>
        </w:rPr>
        <w:drawing>
          <wp:anchor distT="0" distB="0" distL="114300" distR="114300" simplePos="0" relativeHeight="251658240" behindDoc="0" locked="0" layoutInCell="1" allowOverlap="1">
            <wp:simplePos x="0" y="0"/>
            <wp:positionH relativeFrom="column">
              <wp:posOffset>-267335</wp:posOffset>
            </wp:positionH>
            <wp:positionV relativeFrom="paragraph">
              <wp:posOffset>283210</wp:posOffset>
            </wp:positionV>
            <wp:extent cx="2686050" cy="2143125"/>
            <wp:effectExtent l="0" t="0" r="0" b="0"/>
            <wp:wrapSquare wrapText="bothSides"/>
            <wp:docPr id="4" name="Рисунок 1" descr="росинка 6"/>
            <wp:cNvGraphicFramePr/>
            <a:graphic xmlns:a="http://schemas.openxmlformats.org/drawingml/2006/main">
              <a:graphicData uri="http://schemas.openxmlformats.org/drawingml/2006/picture">
                <pic:pic xmlns:pic="http://schemas.openxmlformats.org/drawingml/2006/picture">
                  <pic:nvPicPr>
                    <pic:cNvPr id="13" name="Рисунок 12" descr="росинка 6"/>
                    <pic:cNvPicPr/>
                  </pic:nvPicPr>
                  <pic:blipFill>
                    <a:blip r:embed="rId8" cstate="print">
                      <a:lum contrast="12000"/>
                    </a:blip>
                    <a:srcRect/>
                    <a:stretch>
                      <a:fillRect/>
                    </a:stretch>
                  </pic:blipFill>
                  <pic:spPr bwMode="auto">
                    <a:xfrm>
                      <a:off x="0" y="0"/>
                      <a:ext cx="2686050" cy="2143125"/>
                    </a:xfrm>
                    <a:prstGeom prst="rect">
                      <a:avLst/>
                    </a:prstGeom>
                    <a:ln>
                      <a:noFill/>
                    </a:ln>
                    <a:effectLst>
                      <a:softEdge rad="112500"/>
                    </a:effectLst>
                  </pic:spPr>
                </pic:pic>
              </a:graphicData>
            </a:graphic>
          </wp:anchor>
        </w:drawing>
      </w:r>
      <w:bookmarkEnd w:id="0"/>
    </w:p>
    <w:p w:rsidR="005F6D3B" w:rsidRPr="00964E77" w:rsidRDefault="005F6D3B" w:rsidP="008E0BFE">
      <w:pPr>
        <w:spacing w:line="360" w:lineRule="auto"/>
        <w:jc w:val="center"/>
        <w:rPr>
          <w:rFonts w:ascii="Times New Roman" w:hAnsi="Times New Roman" w:cs="Times New Roman"/>
          <w:sz w:val="28"/>
          <w:szCs w:val="28"/>
          <w:lang w:val="ru-RU"/>
        </w:rPr>
      </w:pPr>
    </w:p>
    <w:p w:rsidR="00FC5C4B" w:rsidRDefault="00FC5C4B" w:rsidP="009C1B5E">
      <w:pPr>
        <w:spacing w:line="360" w:lineRule="auto"/>
        <w:rPr>
          <w:rFonts w:ascii="Times New Roman" w:hAnsi="Times New Roman" w:cs="Times New Roman"/>
          <w:sz w:val="28"/>
          <w:szCs w:val="28"/>
          <w:lang w:val="ru-RU"/>
        </w:rPr>
      </w:pPr>
    </w:p>
    <w:p w:rsidR="005F6D3B" w:rsidRPr="00013EA1" w:rsidRDefault="005F6D3B" w:rsidP="00964E77">
      <w:pPr>
        <w:pStyle w:val="msonormalcxspmiddle"/>
        <w:tabs>
          <w:tab w:val="left" w:pos="4142"/>
        </w:tabs>
        <w:spacing w:after="0" w:afterAutospacing="0" w:line="360" w:lineRule="auto"/>
        <w:contextualSpacing/>
        <w:jc w:val="center"/>
        <w:rPr>
          <w:rFonts w:ascii="Times New Roman" w:hAnsi="Times New Roman" w:cs="Times New Roman"/>
          <w:sz w:val="28"/>
          <w:szCs w:val="28"/>
          <w:lang w:val="ru-RU"/>
        </w:rPr>
      </w:pPr>
      <w:r w:rsidRPr="00013EA1">
        <w:rPr>
          <w:rFonts w:ascii="Times New Roman" w:hAnsi="Times New Roman" w:cs="Times New Roman"/>
          <w:sz w:val="28"/>
          <w:szCs w:val="28"/>
          <w:lang w:val="ru-RU"/>
        </w:rPr>
        <w:t>г. Выборг</w:t>
      </w:r>
    </w:p>
    <w:p w:rsidR="005F6D3B" w:rsidRDefault="005F6D3B" w:rsidP="009C1B5E">
      <w:pPr>
        <w:pStyle w:val="msonormalcxspmiddle"/>
        <w:tabs>
          <w:tab w:val="left" w:pos="4142"/>
        </w:tabs>
        <w:spacing w:after="0" w:afterAutospacing="0" w:line="360" w:lineRule="auto"/>
        <w:contextualSpacing/>
        <w:jc w:val="center"/>
        <w:rPr>
          <w:rFonts w:ascii="Times New Roman" w:hAnsi="Times New Roman" w:cs="Times New Roman"/>
          <w:sz w:val="28"/>
          <w:szCs w:val="28"/>
          <w:lang w:val="ru-RU"/>
        </w:rPr>
      </w:pPr>
      <w:r w:rsidRPr="00013EA1">
        <w:rPr>
          <w:rFonts w:ascii="Times New Roman" w:hAnsi="Times New Roman" w:cs="Times New Roman"/>
          <w:sz w:val="28"/>
          <w:szCs w:val="28"/>
          <w:lang w:val="ru-RU"/>
        </w:rPr>
        <w:t>2014 год</w:t>
      </w:r>
    </w:p>
    <w:p w:rsidR="00A6002C" w:rsidRDefault="00A6002C" w:rsidP="00964E77">
      <w:pPr>
        <w:spacing w:before="100" w:beforeAutospacing="1" w:after="288" w:line="360" w:lineRule="auto"/>
        <w:rPr>
          <w:rFonts w:ascii="Times New Roman" w:hAnsi="Times New Roman" w:cs="Times New Roman"/>
          <w:b/>
          <w:sz w:val="28"/>
          <w:szCs w:val="28"/>
          <w:lang w:val="ru-RU"/>
        </w:rPr>
      </w:pPr>
    </w:p>
    <w:p w:rsidR="00A6002C" w:rsidRDefault="00A6002C" w:rsidP="00964E77">
      <w:pPr>
        <w:spacing w:before="100" w:beforeAutospacing="1" w:after="288" w:line="360" w:lineRule="auto"/>
        <w:rPr>
          <w:rFonts w:ascii="Times New Roman" w:hAnsi="Times New Roman" w:cs="Times New Roman"/>
          <w:b/>
          <w:sz w:val="28"/>
          <w:szCs w:val="28"/>
          <w:lang w:val="ru-RU"/>
        </w:rPr>
      </w:pPr>
    </w:p>
    <w:p w:rsidR="00E64588" w:rsidRPr="00964E77" w:rsidRDefault="00E64588" w:rsidP="00D13FDB">
      <w:pPr>
        <w:spacing w:after="0" w:line="360" w:lineRule="auto"/>
        <w:rPr>
          <w:rFonts w:ascii="Times New Roman" w:hAnsi="Times New Roman" w:cs="Times New Roman"/>
          <w:b/>
          <w:sz w:val="28"/>
          <w:szCs w:val="28"/>
          <w:lang w:val="ru-RU"/>
        </w:rPr>
      </w:pPr>
      <w:r w:rsidRPr="00013EA1">
        <w:rPr>
          <w:rFonts w:ascii="Times New Roman" w:hAnsi="Times New Roman" w:cs="Times New Roman"/>
          <w:b/>
          <w:sz w:val="28"/>
          <w:szCs w:val="28"/>
          <w:lang w:val="ru-RU"/>
        </w:rPr>
        <w:lastRenderedPageBreak/>
        <w:t>СОДЕРЖАНИЕ</w:t>
      </w:r>
      <w:r w:rsidR="00964E77">
        <w:rPr>
          <w:rFonts w:ascii="Times New Roman" w:hAnsi="Times New Roman" w:cs="Times New Roman"/>
          <w:b/>
          <w:sz w:val="28"/>
          <w:szCs w:val="28"/>
          <w:lang w:val="ru-RU"/>
        </w:rPr>
        <w:t>:</w:t>
      </w:r>
    </w:p>
    <w:p w:rsidR="00E64588" w:rsidRPr="00013EA1" w:rsidRDefault="00E64588" w:rsidP="00D13FDB">
      <w:pPr>
        <w:pStyle w:val="a4"/>
        <w:spacing w:after="0" w:line="360" w:lineRule="auto"/>
        <w:ind w:left="0"/>
        <w:rPr>
          <w:rFonts w:ascii="Times New Roman" w:hAnsi="Times New Roman" w:cs="Times New Roman"/>
          <w:sz w:val="28"/>
          <w:szCs w:val="28"/>
          <w:lang w:val="ru-RU"/>
        </w:rPr>
      </w:pPr>
      <w:r w:rsidRPr="00013EA1">
        <w:rPr>
          <w:rFonts w:ascii="Times New Roman" w:hAnsi="Times New Roman" w:cs="Times New Roman"/>
          <w:sz w:val="28"/>
          <w:szCs w:val="28"/>
          <w:lang w:val="ru-RU"/>
        </w:rPr>
        <w:t>Пояснительная</w:t>
      </w:r>
      <w:r w:rsidR="00A6002C">
        <w:rPr>
          <w:rFonts w:ascii="Times New Roman" w:hAnsi="Times New Roman" w:cs="Times New Roman"/>
          <w:sz w:val="28"/>
          <w:szCs w:val="28"/>
          <w:lang w:val="ru-RU"/>
        </w:rPr>
        <w:t xml:space="preserve"> </w:t>
      </w:r>
      <w:r w:rsidRPr="00013EA1">
        <w:rPr>
          <w:rFonts w:ascii="Times New Roman" w:hAnsi="Times New Roman" w:cs="Times New Roman"/>
          <w:sz w:val="28"/>
          <w:szCs w:val="28"/>
          <w:lang w:val="ru-RU"/>
        </w:rPr>
        <w:t>записка</w:t>
      </w:r>
      <w:r w:rsidR="000F451D" w:rsidRPr="00013EA1">
        <w:rPr>
          <w:rFonts w:ascii="Times New Roman" w:hAnsi="Times New Roman" w:cs="Times New Roman"/>
          <w:sz w:val="28"/>
          <w:szCs w:val="28"/>
          <w:lang w:val="ru-RU"/>
        </w:rPr>
        <w:t>…………….……………………………………………</w:t>
      </w:r>
      <w:r w:rsidR="00964E77">
        <w:rPr>
          <w:rFonts w:ascii="Times New Roman" w:hAnsi="Times New Roman" w:cs="Times New Roman"/>
          <w:sz w:val="28"/>
          <w:szCs w:val="28"/>
          <w:lang w:val="ru-RU"/>
        </w:rPr>
        <w:t>……….</w:t>
      </w:r>
      <w:r w:rsidR="000F451D" w:rsidRPr="00013EA1">
        <w:rPr>
          <w:rFonts w:ascii="Times New Roman" w:hAnsi="Times New Roman" w:cs="Times New Roman"/>
          <w:sz w:val="28"/>
          <w:szCs w:val="28"/>
          <w:lang w:val="ru-RU"/>
        </w:rPr>
        <w:t>…</w:t>
      </w:r>
      <w:r w:rsidR="00DB5A5C">
        <w:rPr>
          <w:rFonts w:ascii="Times New Roman" w:hAnsi="Times New Roman" w:cs="Times New Roman"/>
          <w:sz w:val="28"/>
          <w:szCs w:val="28"/>
          <w:lang w:val="ru-RU"/>
        </w:rPr>
        <w:t>3</w:t>
      </w:r>
    </w:p>
    <w:p w:rsidR="00E64588" w:rsidRDefault="00E64588" w:rsidP="009C1B5E">
      <w:pPr>
        <w:pStyle w:val="a4"/>
        <w:numPr>
          <w:ilvl w:val="0"/>
          <w:numId w:val="5"/>
        </w:numPr>
        <w:spacing w:before="100" w:beforeAutospacing="1" w:after="288" w:line="360" w:lineRule="auto"/>
        <w:ind w:left="0"/>
        <w:rPr>
          <w:rFonts w:ascii="Times New Roman" w:hAnsi="Times New Roman" w:cs="Times New Roman"/>
          <w:sz w:val="28"/>
          <w:szCs w:val="28"/>
        </w:rPr>
      </w:pPr>
      <w:proofErr w:type="spellStart"/>
      <w:r w:rsidRPr="005F28BD">
        <w:rPr>
          <w:rFonts w:ascii="Times New Roman" w:hAnsi="Times New Roman" w:cs="Times New Roman"/>
          <w:sz w:val="28"/>
          <w:szCs w:val="28"/>
        </w:rPr>
        <w:t>Теоретические</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аспекты</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развития</w:t>
      </w:r>
      <w:proofErr w:type="spellEnd"/>
      <w:r w:rsidRPr="005F28BD">
        <w:rPr>
          <w:rFonts w:ascii="Times New Roman" w:hAnsi="Times New Roman" w:cs="Times New Roman"/>
          <w:sz w:val="28"/>
          <w:szCs w:val="28"/>
        </w:rPr>
        <w:t xml:space="preserve"> </w:t>
      </w:r>
      <w:proofErr w:type="spellStart"/>
      <w:r w:rsidR="005F28BD" w:rsidRPr="005F28BD">
        <w:rPr>
          <w:rFonts w:ascii="Times New Roman" w:hAnsi="Times New Roman" w:cs="Times New Roman"/>
          <w:sz w:val="28"/>
          <w:szCs w:val="28"/>
        </w:rPr>
        <w:t>и</w:t>
      </w:r>
      <w:r w:rsidR="00D8158D">
        <w:rPr>
          <w:rFonts w:ascii="Times New Roman" w:hAnsi="Times New Roman" w:cs="Times New Roman"/>
          <w:sz w:val="28"/>
          <w:szCs w:val="28"/>
        </w:rPr>
        <w:t>нтеллекта</w:t>
      </w:r>
      <w:proofErr w:type="spellEnd"/>
      <w:r w:rsidR="00D8158D">
        <w:rPr>
          <w:rFonts w:ascii="Times New Roman" w:hAnsi="Times New Roman" w:cs="Times New Roman"/>
          <w:sz w:val="28"/>
          <w:szCs w:val="28"/>
        </w:rPr>
        <w:t>:</w:t>
      </w:r>
    </w:p>
    <w:p w:rsidR="00D8158D" w:rsidRPr="00964E77" w:rsidRDefault="00EF5168" w:rsidP="00D8158D">
      <w:pPr>
        <w:pStyle w:val="a4"/>
        <w:spacing w:before="100" w:beforeAutospacing="1" w:after="288" w:line="360" w:lineRule="auto"/>
        <w:ind w:left="0"/>
        <w:rPr>
          <w:rFonts w:ascii="Times New Roman" w:hAnsi="Times New Roman" w:cs="Times New Roman"/>
          <w:sz w:val="28"/>
          <w:szCs w:val="28"/>
          <w:lang w:val="ru-RU"/>
        </w:rPr>
      </w:pPr>
      <w:r w:rsidRPr="00964E77">
        <w:rPr>
          <w:rFonts w:ascii="Times New Roman" w:hAnsi="Times New Roman" w:cs="Times New Roman"/>
          <w:sz w:val="28"/>
          <w:szCs w:val="28"/>
          <w:lang w:val="ru-RU"/>
        </w:rPr>
        <w:t>1.1</w:t>
      </w:r>
      <w:r w:rsidR="00D8158D" w:rsidRPr="00964E77">
        <w:rPr>
          <w:rFonts w:ascii="Times New Roman" w:hAnsi="Times New Roman" w:cs="Times New Roman"/>
          <w:sz w:val="28"/>
          <w:szCs w:val="28"/>
          <w:lang w:val="ru-RU"/>
        </w:rPr>
        <w:t xml:space="preserve"> Особенности развития ощущения и восприятия у детей младшего дошкольного возраста…………………………………………..…………………</w:t>
      </w:r>
      <w:r w:rsidR="00964E77" w:rsidRPr="00964E77">
        <w:rPr>
          <w:rFonts w:ascii="Times New Roman" w:hAnsi="Times New Roman" w:cs="Times New Roman"/>
          <w:sz w:val="28"/>
          <w:szCs w:val="28"/>
          <w:lang w:val="ru-RU"/>
        </w:rPr>
        <w:t>…</w:t>
      </w:r>
      <w:r w:rsidR="00964E77">
        <w:rPr>
          <w:rFonts w:ascii="Times New Roman" w:hAnsi="Times New Roman" w:cs="Times New Roman"/>
          <w:sz w:val="28"/>
          <w:szCs w:val="28"/>
          <w:lang w:val="ru-RU"/>
        </w:rPr>
        <w:t>…….</w:t>
      </w:r>
      <w:r w:rsidR="00D8158D" w:rsidRPr="00964E77">
        <w:rPr>
          <w:rFonts w:ascii="Times New Roman" w:hAnsi="Times New Roman" w:cs="Times New Roman"/>
          <w:sz w:val="28"/>
          <w:szCs w:val="28"/>
          <w:lang w:val="ru-RU"/>
        </w:rPr>
        <w:t>.</w:t>
      </w:r>
      <w:r w:rsidR="00DB5A5C">
        <w:rPr>
          <w:rFonts w:ascii="Times New Roman" w:hAnsi="Times New Roman" w:cs="Times New Roman"/>
          <w:sz w:val="28"/>
          <w:szCs w:val="28"/>
          <w:lang w:val="ru-RU"/>
        </w:rPr>
        <w:t>5</w:t>
      </w:r>
    </w:p>
    <w:p w:rsidR="00D8158D" w:rsidRPr="00964E77" w:rsidRDefault="00D8158D" w:rsidP="00D8158D">
      <w:pPr>
        <w:pStyle w:val="a4"/>
        <w:spacing w:before="100" w:beforeAutospacing="1" w:after="288" w:line="360" w:lineRule="auto"/>
        <w:ind w:left="0"/>
        <w:rPr>
          <w:rFonts w:ascii="Times New Roman" w:hAnsi="Times New Roman" w:cs="Times New Roman"/>
          <w:sz w:val="28"/>
          <w:szCs w:val="28"/>
          <w:lang w:val="ru-RU"/>
        </w:rPr>
      </w:pPr>
      <w:r w:rsidRPr="00964E77">
        <w:rPr>
          <w:rFonts w:ascii="Times New Roman" w:hAnsi="Times New Roman" w:cs="Times New Roman"/>
          <w:sz w:val="28"/>
          <w:szCs w:val="28"/>
          <w:lang w:val="ru-RU"/>
        </w:rPr>
        <w:t>1.2 Особенности развития памяти у детей младшего дошкольного возраста…………………………………………………………………………..…</w:t>
      </w:r>
      <w:r w:rsidR="00964E77" w:rsidRPr="00964E77">
        <w:rPr>
          <w:rFonts w:ascii="Times New Roman" w:hAnsi="Times New Roman" w:cs="Times New Roman"/>
          <w:sz w:val="28"/>
          <w:szCs w:val="28"/>
          <w:lang w:val="ru-RU"/>
        </w:rPr>
        <w:t>…</w:t>
      </w:r>
      <w:r w:rsidR="00964E77">
        <w:rPr>
          <w:rFonts w:ascii="Times New Roman" w:hAnsi="Times New Roman" w:cs="Times New Roman"/>
          <w:sz w:val="28"/>
          <w:szCs w:val="28"/>
          <w:lang w:val="ru-RU"/>
        </w:rPr>
        <w:t>………</w:t>
      </w:r>
      <w:r w:rsidR="00DB5A5C">
        <w:rPr>
          <w:rFonts w:ascii="Times New Roman" w:hAnsi="Times New Roman" w:cs="Times New Roman"/>
          <w:sz w:val="28"/>
          <w:szCs w:val="28"/>
          <w:lang w:val="ru-RU"/>
        </w:rPr>
        <w:t>6</w:t>
      </w:r>
    </w:p>
    <w:p w:rsidR="00D8158D" w:rsidRPr="00964E77" w:rsidRDefault="00D8158D" w:rsidP="00D8158D">
      <w:pPr>
        <w:pStyle w:val="a4"/>
        <w:spacing w:before="100" w:beforeAutospacing="1" w:after="288" w:line="360" w:lineRule="auto"/>
        <w:ind w:left="0"/>
        <w:rPr>
          <w:rFonts w:ascii="Times New Roman" w:hAnsi="Times New Roman" w:cs="Times New Roman"/>
          <w:sz w:val="28"/>
          <w:szCs w:val="28"/>
          <w:lang w:val="ru-RU"/>
        </w:rPr>
      </w:pPr>
      <w:r w:rsidRPr="00964E77">
        <w:rPr>
          <w:rFonts w:ascii="Times New Roman" w:hAnsi="Times New Roman" w:cs="Times New Roman"/>
          <w:sz w:val="28"/>
          <w:szCs w:val="28"/>
          <w:lang w:val="ru-RU"/>
        </w:rPr>
        <w:t>1.3  Особенности развития мышления  у детей младшего дошкольного возраста…………………………………………………………………..…………</w:t>
      </w:r>
      <w:r w:rsidR="00964E77">
        <w:rPr>
          <w:rFonts w:ascii="Times New Roman" w:hAnsi="Times New Roman" w:cs="Times New Roman"/>
          <w:sz w:val="28"/>
          <w:szCs w:val="28"/>
          <w:lang w:val="ru-RU"/>
        </w:rPr>
        <w:t>………</w:t>
      </w:r>
      <w:r w:rsidR="00DB5A5C">
        <w:rPr>
          <w:rFonts w:ascii="Times New Roman" w:hAnsi="Times New Roman" w:cs="Times New Roman"/>
          <w:sz w:val="28"/>
          <w:szCs w:val="28"/>
          <w:lang w:val="ru-RU"/>
        </w:rPr>
        <w:t>…9</w:t>
      </w:r>
    </w:p>
    <w:p w:rsidR="00D8158D" w:rsidRPr="00964E77" w:rsidRDefault="00D8158D" w:rsidP="00D8158D">
      <w:pPr>
        <w:pStyle w:val="a4"/>
        <w:spacing w:before="100" w:beforeAutospacing="1" w:after="288" w:line="360" w:lineRule="auto"/>
        <w:ind w:left="0"/>
        <w:rPr>
          <w:rFonts w:ascii="Times New Roman" w:hAnsi="Times New Roman" w:cs="Times New Roman"/>
          <w:sz w:val="28"/>
          <w:szCs w:val="28"/>
          <w:lang w:val="ru-RU"/>
        </w:rPr>
      </w:pPr>
      <w:r w:rsidRPr="00964E77">
        <w:rPr>
          <w:rFonts w:ascii="Times New Roman" w:hAnsi="Times New Roman" w:cs="Times New Roman"/>
          <w:sz w:val="28"/>
          <w:szCs w:val="28"/>
          <w:lang w:val="ru-RU"/>
        </w:rPr>
        <w:t>1.4 Особенности развития воображения  у детей младшего дошкольного возраста……………………………………………………………………………</w:t>
      </w:r>
      <w:r w:rsidR="00964E77" w:rsidRPr="00964E77">
        <w:rPr>
          <w:rFonts w:ascii="Times New Roman" w:hAnsi="Times New Roman" w:cs="Times New Roman"/>
          <w:sz w:val="28"/>
          <w:szCs w:val="28"/>
          <w:lang w:val="ru-RU"/>
        </w:rPr>
        <w:t>…</w:t>
      </w:r>
      <w:r w:rsidR="00964E77">
        <w:rPr>
          <w:rFonts w:ascii="Times New Roman" w:hAnsi="Times New Roman" w:cs="Times New Roman"/>
          <w:sz w:val="28"/>
          <w:szCs w:val="28"/>
          <w:lang w:val="ru-RU"/>
        </w:rPr>
        <w:t>………</w:t>
      </w:r>
      <w:r w:rsidRPr="00964E77">
        <w:rPr>
          <w:rFonts w:ascii="Times New Roman" w:hAnsi="Times New Roman" w:cs="Times New Roman"/>
          <w:sz w:val="28"/>
          <w:szCs w:val="28"/>
          <w:lang w:val="ru-RU"/>
        </w:rPr>
        <w:t>1</w:t>
      </w:r>
      <w:r w:rsidR="00DB5A5C">
        <w:rPr>
          <w:rFonts w:ascii="Times New Roman" w:hAnsi="Times New Roman" w:cs="Times New Roman"/>
          <w:sz w:val="28"/>
          <w:szCs w:val="28"/>
          <w:lang w:val="ru-RU"/>
        </w:rPr>
        <w:t>2</w:t>
      </w:r>
    </w:p>
    <w:p w:rsidR="00D8158D" w:rsidRPr="00013EA1" w:rsidRDefault="00D8158D" w:rsidP="00D8158D">
      <w:pPr>
        <w:pStyle w:val="a4"/>
        <w:spacing w:before="100" w:beforeAutospacing="1" w:after="288" w:line="360" w:lineRule="auto"/>
        <w:ind w:left="0"/>
        <w:rPr>
          <w:rFonts w:ascii="Times New Roman" w:hAnsi="Times New Roman" w:cs="Times New Roman"/>
          <w:sz w:val="28"/>
          <w:szCs w:val="28"/>
          <w:lang w:val="ru-RU"/>
        </w:rPr>
      </w:pPr>
      <w:r w:rsidRPr="00013EA1">
        <w:rPr>
          <w:rFonts w:ascii="Times New Roman" w:hAnsi="Times New Roman" w:cs="Times New Roman"/>
          <w:sz w:val="28"/>
          <w:szCs w:val="28"/>
          <w:lang w:val="ru-RU"/>
        </w:rPr>
        <w:t>1.5 Особенности развития внимания у детей младшего дошкольного</w:t>
      </w:r>
    </w:p>
    <w:p w:rsidR="00D8158D" w:rsidRPr="00013EA1" w:rsidRDefault="00D8158D" w:rsidP="00D8158D">
      <w:pPr>
        <w:pStyle w:val="a4"/>
        <w:spacing w:before="100" w:beforeAutospacing="1" w:after="288" w:line="360" w:lineRule="auto"/>
        <w:ind w:left="0"/>
        <w:rPr>
          <w:rFonts w:ascii="Times New Roman" w:hAnsi="Times New Roman" w:cs="Times New Roman"/>
          <w:sz w:val="28"/>
          <w:szCs w:val="28"/>
          <w:lang w:val="ru-RU"/>
        </w:rPr>
      </w:pPr>
      <w:r w:rsidRPr="00013EA1">
        <w:rPr>
          <w:rFonts w:ascii="Times New Roman" w:hAnsi="Times New Roman" w:cs="Times New Roman"/>
          <w:sz w:val="28"/>
          <w:szCs w:val="28"/>
          <w:lang w:val="ru-RU"/>
        </w:rPr>
        <w:t xml:space="preserve"> возраста…………………………………………………………..………………</w:t>
      </w:r>
      <w:r w:rsidR="00964E77">
        <w:rPr>
          <w:rFonts w:ascii="Times New Roman" w:hAnsi="Times New Roman" w:cs="Times New Roman"/>
          <w:sz w:val="28"/>
          <w:szCs w:val="28"/>
          <w:lang w:val="ru-RU"/>
        </w:rPr>
        <w:t>………..</w:t>
      </w:r>
      <w:r w:rsidRPr="00013EA1">
        <w:rPr>
          <w:rFonts w:ascii="Times New Roman" w:hAnsi="Times New Roman" w:cs="Times New Roman"/>
          <w:sz w:val="28"/>
          <w:szCs w:val="28"/>
          <w:lang w:val="ru-RU"/>
        </w:rPr>
        <w:t>..1</w:t>
      </w:r>
      <w:r w:rsidR="00DB5A5C">
        <w:rPr>
          <w:rFonts w:ascii="Times New Roman" w:hAnsi="Times New Roman" w:cs="Times New Roman"/>
          <w:sz w:val="28"/>
          <w:szCs w:val="28"/>
          <w:lang w:val="ru-RU"/>
        </w:rPr>
        <w:t>5</w:t>
      </w:r>
    </w:p>
    <w:p w:rsidR="00D8158D" w:rsidRPr="00964E77" w:rsidRDefault="00D8158D" w:rsidP="00EF5168">
      <w:pPr>
        <w:pStyle w:val="a4"/>
        <w:spacing w:before="100" w:beforeAutospacing="1" w:after="288" w:line="360" w:lineRule="auto"/>
        <w:ind w:left="0"/>
        <w:rPr>
          <w:rFonts w:ascii="Times New Roman" w:hAnsi="Times New Roman" w:cs="Times New Roman"/>
          <w:sz w:val="28"/>
          <w:szCs w:val="28"/>
          <w:lang w:val="ru-RU"/>
        </w:rPr>
      </w:pPr>
      <w:r w:rsidRPr="00964E77">
        <w:rPr>
          <w:rFonts w:ascii="Times New Roman" w:hAnsi="Times New Roman" w:cs="Times New Roman"/>
          <w:sz w:val="28"/>
          <w:szCs w:val="28"/>
          <w:lang w:val="ru-RU"/>
        </w:rPr>
        <w:t>1.6 Особенности развития речи у детей младшего дошкольного возраст</w:t>
      </w:r>
      <w:r w:rsidR="00964E77">
        <w:rPr>
          <w:rFonts w:ascii="Times New Roman" w:hAnsi="Times New Roman" w:cs="Times New Roman"/>
          <w:sz w:val="28"/>
          <w:szCs w:val="28"/>
          <w:lang w:val="ru-RU"/>
        </w:rPr>
        <w:t>а…..</w:t>
      </w:r>
      <w:r w:rsidR="00DB5A5C">
        <w:rPr>
          <w:rFonts w:ascii="Times New Roman" w:hAnsi="Times New Roman" w:cs="Times New Roman"/>
          <w:sz w:val="28"/>
          <w:szCs w:val="28"/>
          <w:lang w:val="ru-RU"/>
        </w:rPr>
        <w:t>19</w:t>
      </w:r>
    </w:p>
    <w:p w:rsidR="004A3419" w:rsidRPr="005F28BD" w:rsidRDefault="004A3419" w:rsidP="009C1B5E">
      <w:pPr>
        <w:pStyle w:val="a4"/>
        <w:numPr>
          <w:ilvl w:val="0"/>
          <w:numId w:val="5"/>
        </w:numPr>
        <w:spacing w:before="100" w:beforeAutospacing="1" w:after="288" w:line="360" w:lineRule="auto"/>
        <w:ind w:left="0"/>
        <w:rPr>
          <w:rFonts w:ascii="Times New Roman" w:hAnsi="Times New Roman" w:cs="Times New Roman"/>
          <w:sz w:val="28"/>
          <w:szCs w:val="28"/>
        </w:rPr>
      </w:pPr>
      <w:proofErr w:type="spellStart"/>
      <w:r w:rsidRPr="005F28BD">
        <w:rPr>
          <w:rFonts w:ascii="Times New Roman" w:hAnsi="Times New Roman" w:cs="Times New Roman"/>
          <w:sz w:val="28"/>
          <w:szCs w:val="28"/>
        </w:rPr>
        <w:t>Содержательная</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часть</w:t>
      </w:r>
      <w:proofErr w:type="spellEnd"/>
      <w:r w:rsidRPr="005F28BD">
        <w:rPr>
          <w:rFonts w:ascii="Times New Roman" w:hAnsi="Times New Roman" w:cs="Times New Roman"/>
          <w:sz w:val="28"/>
          <w:szCs w:val="28"/>
        </w:rPr>
        <w:t>:</w:t>
      </w:r>
    </w:p>
    <w:p w:rsidR="00E64588" w:rsidRPr="00DB5A5C" w:rsidRDefault="00E64588" w:rsidP="009C1B5E">
      <w:pPr>
        <w:pStyle w:val="a4"/>
        <w:spacing w:before="100" w:beforeAutospacing="1" w:after="288" w:line="360" w:lineRule="auto"/>
        <w:ind w:left="0"/>
        <w:rPr>
          <w:rFonts w:ascii="Times New Roman" w:hAnsi="Times New Roman" w:cs="Times New Roman"/>
          <w:sz w:val="28"/>
          <w:szCs w:val="28"/>
          <w:lang w:val="ru-RU"/>
        </w:rPr>
      </w:pPr>
      <w:proofErr w:type="spellStart"/>
      <w:r w:rsidRPr="005F28BD">
        <w:rPr>
          <w:rFonts w:ascii="Times New Roman" w:hAnsi="Times New Roman" w:cs="Times New Roman"/>
          <w:sz w:val="28"/>
          <w:szCs w:val="28"/>
        </w:rPr>
        <w:t>Цели</w:t>
      </w:r>
      <w:proofErr w:type="spellEnd"/>
      <w:r w:rsidRPr="005F28BD">
        <w:rPr>
          <w:rFonts w:ascii="Times New Roman" w:hAnsi="Times New Roman" w:cs="Times New Roman"/>
          <w:sz w:val="28"/>
          <w:szCs w:val="28"/>
        </w:rPr>
        <w:t xml:space="preserve"> и </w:t>
      </w:r>
      <w:proofErr w:type="spellStart"/>
      <w:r w:rsidRPr="005F28BD">
        <w:rPr>
          <w:rFonts w:ascii="Times New Roman" w:hAnsi="Times New Roman" w:cs="Times New Roman"/>
          <w:sz w:val="28"/>
          <w:szCs w:val="28"/>
        </w:rPr>
        <w:t>задачи</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технологии</w:t>
      </w:r>
      <w:proofErr w:type="spellEnd"/>
      <w:r w:rsidR="005F28BD" w:rsidRPr="005F28BD">
        <w:rPr>
          <w:rFonts w:ascii="Times New Roman" w:hAnsi="Times New Roman" w:cs="Times New Roman"/>
          <w:sz w:val="28"/>
          <w:szCs w:val="28"/>
        </w:rPr>
        <w:t>…</w:t>
      </w:r>
      <w:r w:rsidR="00DA2793" w:rsidRPr="005F28BD">
        <w:rPr>
          <w:rFonts w:ascii="Times New Roman" w:hAnsi="Times New Roman" w:cs="Times New Roman"/>
          <w:sz w:val="28"/>
          <w:szCs w:val="28"/>
        </w:rPr>
        <w:t>…………………………</w:t>
      </w:r>
      <w:r w:rsidR="00D8158D">
        <w:rPr>
          <w:rFonts w:ascii="Times New Roman" w:hAnsi="Times New Roman" w:cs="Times New Roman"/>
          <w:sz w:val="28"/>
          <w:szCs w:val="28"/>
        </w:rPr>
        <w:t>………………..</w:t>
      </w:r>
      <w:r w:rsidR="000F451D">
        <w:rPr>
          <w:rFonts w:ascii="Times New Roman" w:hAnsi="Times New Roman" w:cs="Times New Roman"/>
          <w:sz w:val="28"/>
          <w:szCs w:val="28"/>
        </w:rPr>
        <w:t>…………</w:t>
      </w:r>
      <w:r w:rsidR="00964E77">
        <w:rPr>
          <w:rFonts w:ascii="Times New Roman" w:hAnsi="Times New Roman" w:cs="Times New Roman"/>
          <w:sz w:val="28"/>
          <w:szCs w:val="28"/>
        </w:rPr>
        <w:t>…</w:t>
      </w:r>
      <w:r w:rsidR="00964E77">
        <w:rPr>
          <w:rFonts w:ascii="Times New Roman" w:hAnsi="Times New Roman" w:cs="Times New Roman"/>
          <w:sz w:val="28"/>
          <w:szCs w:val="28"/>
          <w:lang w:val="ru-RU"/>
        </w:rPr>
        <w:t>…….</w:t>
      </w:r>
      <w:r w:rsidR="000F451D">
        <w:rPr>
          <w:rFonts w:ascii="Times New Roman" w:hAnsi="Times New Roman" w:cs="Times New Roman"/>
          <w:sz w:val="28"/>
          <w:szCs w:val="28"/>
        </w:rPr>
        <w:t>2</w:t>
      </w:r>
      <w:r w:rsidR="00DB5A5C">
        <w:rPr>
          <w:rFonts w:ascii="Times New Roman" w:hAnsi="Times New Roman" w:cs="Times New Roman"/>
          <w:sz w:val="28"/>
          <w:szCs w:val="28"/>
          <w:lang w:val="ru-RU"/>
        </w:rPr>
        <w:t>1</w:t>
      </w:r>
    </w:p>
    <w:p w:rsidR="004A3419" w:rsidRPr="005F28BD" w:rsidRDefault="004A3419" w:rsidP="009C1B5E">
      <w:pPr>
        <w:pStyle w:val="a4"/>
        <w:numPr>
          <w:ilvl w:val="0"/>
          <w:numId w:val="5"/>
        </w:numPr>
        <w:spacing w:before="100" w:beforeAutospacing="1" w:after="288" w:line="360" w:lineRule="auto"/>
        <w:ind w:left="0"/>
        <w:rPr>
          <w:rFonts w:ascii="Times New Roman" w:hAnsi="Times New Roman" w:cs="Times New Roman"/>
          <w:sz w:val="28"/>
          <w:szCs w:val="28"/>
        </w:rPr>
      </w:pPr>
      <w:proofErr w:type="spellStart"/>
      <w:r w:rsidRPr="005F28BD">
        <w:rPr>
          <w:rFonts w:ascii="Times New Roman" w:hAnsi="Times New Roman" w:cs="Times New Roman"/>
          <w:sz w:val="28"/>
          <w:szCs w:val="28"/>
        </w:rPr>
        <w:t>Процессуальная</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часть</w:t>
      </w:r>
      <w:proofErr w:type="spellEnd"/>
      <w:r w:rsidRPr="005F28BD">
        <w:rPr>
          <w:rFonts w:ascii="Times New Roman" w:hAnsi="Times New Roman" w:cs="Times New Roman"/>
          <w:sz w:val="28"/>
          <w:szCs w:val="28"/>
        </w:rPr>
        <w:t>:</w:t>
      </w:r>
    </w:p>
    <w:p w:rsidR="00E64588" w:rsidRPr="00DB5A5C" w:rsidRDefault="00E64588" w:rsidP="009C1B5E">
      <w:pPr>
        <w:pStyle w:val="a4"/>
        <w:spacing w:before="100" w:beforeAutospacing="1" w:after="288" w:line="360" w:lineRule="auto"/>
        <w:ind w:left="0"/>
        <w:rPr>
          <w:rFonts w:ascii="Times New Roman" w:hAnsi="Times New Roman" w:cs="Times New Roman"/>
          <w:sz w:val="28"/>
          <w:szCs w:val="28"/>
          <w:lang w:val="ru-RU"/>
        </w:rPr>
      </w:pPr>
      <w:proofErr w:type="spellStart"/>
      <w:r w:rsidRPr="005F28BD">
        <w:rPr>
          <w:rFonts w:ascii="Times New Roman" w:hAnsi="Times New Roman" w:cs="Times New Roman"/>
          <w:sz w:val="28"/>
          <w:szCs w:val="28"/>
        </w:rPr>
        <w:t>Организация</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образовательного</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процесса</w:t>
      </w:r>
      <w:proofErr w:type="spellEnd"/>
      <w:r w:rsidR="00DA2793" w:rsidRPr="005F28BD">
        <w:rPr>
          <w:rFonts w:ascii="Times New Roman" w:hAnsi="Times New Roman" w:cs="Times New Roman"/>
          <w:sz w:val="28"/>
          <w:szCs w:val="28"/>
        </w:rPr>
        <w:t>…</w:t>
      </w:r>
      <w:r w:rsidR="005F28BD" w:rsidRPr="005F28BD">
        <w:rPr>
          <w:rFonts w:ascii="Times New Roman" w:hAnsi="Times New Roman" w:cs="Times New Roman"/>
          <w:sz w:val="28"/>
          <w:szCs w:val="28"/>
        </w:rPr>
        <w:t>…………………</w:t>
      </w:r>
      <w:r w:rsidR="00964E77">
        <w:rPr>
          <w:rFonts w:ascii="Times New Roman" w:hAnsi="Times New Roman" w:cs="Times New Roman"/>
          <w:sz w:val="28"/>
          <w:szCs w:val="28"/>
        </w:rPr>
        <w:t>……………………</w:t>
      </w:r>
      <w:r w:rsidR="00964E77">
        <w:rPr>
          <w:rFonts w:ascii="Times New Roman" w:hAnsi="Times New Roman" w:cs="Times New Roman"/>
          <w:sz w:val="28"/>
          <w:szCs w:val="28"/>
          <w:lang w:val="ru-RU"/>
        </w:rPr>
        <w:t>…..</w:t>
      </w:r>
      <w:r w:rsidR="000F451D">
        <w:rPr>
          <w:rFonts w:ascii="Times New Roman" w:hAnsi="Times New Roman" w:cs="Times New Roman"/>
          <w:sz w:val="28"/>
          <w:szCs w:val="28"/>
        </w:rPr>
        <w:t>2</w:t>
      </w:r>
      <w:r w:rsidR="00DB5A5C">
        <w:rPr>
          <w:rFonts w:ascii="Times New Roman" w:hAnsi="Times New Roman" w:cs="Times New Roman"/>
          <w:sz w:val="28"/>
          <w:szCs w:val="28"/>
          <w:lang w:val="ru-RU"/>
        </w:rPr>
        <w:t>5</w:t>
      </w:r>
    </w:p>
    <w:p w:rsidR="00E64588" w:rsidRPr="005F28BD" w:rsidRDefault="005F28BD" w:rsidP="009C1B5E">
      <w:pPr>
        <w:pStyle w:val="a4"/>
        <w:numPr>
          <w:ilvl w:val="0"/>
          <w:numId w:val="5"/>
        </w:numPr>
        <w:spacing w:before="100" w:beforeAutospacing="1" w:after="288" w:line="360" w:lineRule="auto"/>
        <w:ind w:left="0"/>
        <w:rPr>
          <w:rFonts w:ascii="Times New Roman" w:hAnsi="Times New Roman" w:cs="Times New Roman"/>
          <w:sz w:val="28"/>
          <w:szCs w:val="28"/>
        </w:rPr>
      </w:pPr>
      <w:proofErr w:type="spellStart"/>
      <w:r w:rsidRPr="005F28BD">
        <w:rPr>
          <w:rFonts w:ascii="Times New Roman" w:hAnsi="Times New Roman" w:cs="Times New Roman"/>
          <w:sz w:val="28"/>
          <w:szCs w:val="28"/>
        </w:rPr>
        <w:t>Приложения</w:t>
      </w:r>
      <w:proofErr w:type="spellEnd"/>
      <w:r w:rsidRPr="005F28BD">
        <w:rPr>
          <w:rFonts w:ascii="Times New Roman" w:hAnsi="Times New Roman" w:cs="Times New Roman"/>
          <w:sz w:val="28"/>
          <w:szCs w:val="28"/>
        </w:rPr>
        <w:t>…..</w:t>
      </w:r>
      <w:r w:rsidR="00DA2793" w:rsidRPr="005F28BD">
        <w:rPr>
          <w:rFonts w:ascii="Times New Roman" w:hAnsi="Times New Roman" w:cs="Times New Roman"/>
          <w:sz w:val="28"/>
          <w:szCs w:val="28"/>
        </w:rPr>
        <w:t>……………………………………………</w:t>
      </w:r>
      <w:r w:rsidR="00D8158D">
        <w:rPr>
          <w:rFonts w:ascii="Times New Roman" w:hAnsi="Times New Roman" w:cs="Times New Roman"/>
          <w:sz w:val="28"/>
          <w:szCs w:val="28"/>
        </w:rPr>
        <w:t>………………….</w:t>
      </w:r>
      <w:r w:rsidR="000F451D">
        <w:rPr>
          <w:rFonts w:ascii="Times New Roman" w:hAnsi="Times New Roman" w:cs="Times New Roman"/>
          <w:sz w:val="28"/>
          <w:szCs w:val="28"/>
        </w:rPr>
        <w:t>.……</w:t>
      </w:r>
      <w:r w:rsidR="00964E77">
        <w:rPr>
          <w:rFonts w:ascii="Times New Roman" w:hAnsi="Times New Roman" w:cs="Times New Roman"/>
          <w:sz w:val="28"/>
          <w:szCs w:val="28"/>
          <w:lang w:val="ru-RU"/>
        </w:rPr>
        <w:t>……….</w:t>
      </w:r>
      <w:r w:rsidR="000F451D">
        <w:rPr>
          <w:rFonts w:ascii="Times New Roman" w:hAnsi="Times New Roman" w:cs="Times New Roman"/>
          <w:sz w:val="28"/>
          <w:szCs w:val="28"/>
        </w:rPr>
        <w:t>2</w:t>
      </w:r>
      <w:r w:rsidR="00DB5A5C">
        <w:rPr>
          <w:rFonts w:ascii="Times New Roman" w:hAnsi="Times New Roman" w:cs="Times New Roman"/>
          <w:sz w:val="28"/>
          <w:szCs w:val="28"/>
          <w:lang w:val="ru-RU"/>
        </w:rPr>
        <w:t>7</w:t>
      </w:r>
    </w:p>
    <w:p w:rsidR="00E64588" w:rsidRPr="00013EA1" w:rsidRDefault="004A3419" w:rsidP="009C1B5E">
      <w:pPr>
        <w:pStyle w:val="a4"/>
        <w:spacing w:before="100" w:beforeAutospacing="1" w:after="288" w:line="360" w:lineRule="auto"/>
        <w:ind w:left="0"/>
        <w:rPr>
          <w:rFonts w:ascii="Times New Roman" w:hAnsi="Times New Roman" w:cs="Times New Roman"/>
          <w:sz w:val="28"/>
          <w:szCs w:val="28"/>
          <w:lang w:val="ru-RU"/>
        </w:rPr>
      </w:pPr>
      <w:r w:rsidRPr="00013EA1">
        <w:rPr>
          <w:rFonts w:ascii="Times New Roman" w:hAnsi="Times New Roman" w:cs="Times New Roman"/>
          <w:sz w:val="28"/>
          <w:szCs w:val="28"/>
          <w:lang w:val="ru-RU"/>
        </w:rPr>
        <w:t>Приложение 1</w:t>
      </w:r>
      <w:r w:rsidR="009C1B5E" w:rsidRPr="00013EA1">
        <w:rPr>
          <w:rFonts w:ascii="Times New Roman" w:hAnsi="Times New Roman" w:cs="Times New Roman"/>
          <w:sz w:val="28"/>
          <w:szCs w:val="28"/>
          <w:lang w:val="ru-RU"/>
        </w:rPr>
        <w:t>. К</w:t>
      </w:r>
      <w:r w:rsidR="00E64588" w:rsidRPr="00013EA1">
        <w:rPr>
          <w:rFonts w:ascii="Times New Roman" w:hAnsi="Times New Roman" w:cs="Times New Roman"/>
          <w:sz w:val="28"/>
          <w:szCs w:val="28"/>
          <w:lang w:val="ru-RU"/>
        </w:rPr>
        <w:t>омплексно-тематическое планирование игр;</w:t>
      </w:r>
    </w:p>
    <w:p w:rsidR="00E64588" w:rsidRPr="00013EA1" w:rsidRDefault="004A3419" w:rsidP="009C1B5E">
      <w:pPr>
        <w:pStyle w:val="a4"/>
        <w:spacing w:before="100" w:beforeAutospacing="1" w:after="288" w:line="360" w:lineRule="auto"/>
        <w:ind w:left="0"/>
        <w:rPr>
          <w:rFonts w:ascii="Times New Roman" w:hAnsi="Times New Roman" w:cs="Times New Roman"/>
          <w:sz w:val="28"/>
          <w:szCs w:val="28"/>
          <w:lang w:val="ru-RU"/>
        </w:rPr>
      </w:pPr>
      <w:r w:rsidRPr="00013EA1">
        <w:rPr>
          <w:rFonts w:ascii="Times New Roman" w:hAnsi="Times New Roman" w:cs="Times New Roman"/>
          <w:sz w:val="28"/>
          <w:szCs w:val="28"/>
          <w:lang w:val="ru-RU"/>
        </w:rPr>
        <w:t xml:space="preserve"> Приложение 2</w:t>
      </w:r>
      <w:r w:rsidR="009C1B5E" w:rsidRPr="00013EA1">
        <w:rPr>
          <w:rFonts w:ascii="Times New Roman" w:hAnsi="Times New Roman" w:cs="Times New Roman"/>
          <w:sz w:val="28"/>
          <w:szCs w:val="28"/>
          <w:lang w:val="ru-RU"/>
        </w:rPr>
        <w:t>. Пл</w:t>
      </w:r>
      <w:r w:rsidR="00E64588" w:rsidRPr="00013EA1">
        <w:rPr>
          <w:rFonts w:ascii="Times New Roman" w:hAnsi="Times New Roman" w:cs="Times New Roman"/>
          <w:sz w:val="28"/>
          <w:szCs w:val="28"/>
          <w:lang w:val="ru-RU"/>
        </w:rPr>
        <w:t>ан работы с родителями;</w:t>
      </w:r>
    </w:p>
    <w:p w:rsidR="00E64588" w:rsidRPr="00013EA1" w:rsidRDefault="004A3419" w:rsidP="009C1B5E">
      <w:pPr>
        <w:pStyle w:val="a4"/>
        <w:spacing w:before="100" w:beforeAutospacing="1" w:after="288" w:line="360" w:lineRule="auto"/>
        <w:ind w:left="0"/>
        <w:rPr>
          <w:rFonts w:ascii="Times New Roman" w:hAnsi="Times New Roman" w:cs="Times New Roman"/>
          <w:sz w:val="28"/>
          <w:szCs w:val="28"/>
          <w:lang w:val="ru-RU"/>
        </w:rPr>
      </w:pPr>
      <w:r w:rsidRPr="00013EA1">
        <w:rPr>
          <w:rFonts w:ascii="Times New Roman" w:hAnsi="Times New Roman" w:cs="Times New Roman"/>
          <w:sz w:val="28"/>
          <w:szCs w:val="28"/>
          <w:lang w:val="ru-RU"/>
        </w:rPr>
        <w:t>Приложение 3</w:t>
      </w:r>
      <w:r w:rsidR="009C1B5E" w:rsidRPr="00013EA1">
        <w:rPr>
          <w:rFonts w:ascii="Times New Roman" w:hAnsi="Times New Roman" w:cs="Times New Roman"/>
          <w:sz w:val="28"/>
          <w:szCs w:val="28"/>
          <w:lang w:val="ru-RU"/>
        </w:rPr>
        <w:t>. А</w:t>
      </w:r>
      <w:r w:rsidR="00E64588" w:rsidRPr="00013EA1">
        <w:rPr>
          <w:rFonts w:ascii="Times New Roman" w:hAnsi="Times New Roman" w:cs="Times New Roman"/>
          <w:sz w:val="28"/>
          <w:szCs w:val="28"/>
          <w:lang w:val="ru-RU"/>
        </w:rPr>
        <w:t>нкета для родителей;</w:t>
      </w:r>
    </w:p>
    <w:p w:rsidR="00E64588" w:rsidRPr="00013EA1" w:rsidRDefault="004A3419" w:rsidP="009C1B5E">
      <w:pPr>
        <w:pStyle w:val="a4"/>
        <w:spacing w:before="100" w:beforeAutospacing="1" w:after="288" w:line="360" w:lineRule="auto"/>
        <w:ind w:left="0"/>
        <w:rPr>
          <w:rFonts w:ascii="Times New Roman" w:hAnsi="Times New Roman" w:cs="Times New Roman"/>
          <w:sz w:val="28"/>
          <w:szCs w:val="28"/>
          <w:lang w:val="ru-RU"/>
        </w:rPr>
      </w:pPr>
      <w:r w:rsidRPr="00013EA1">
        <w:rPr>
          <w:rFonts w:ascii="Times New Roman" w:hAnsi="Times New Roman" w:cs="Times New Roman"/>
          <w:sz w:val="28"/>
          <w:szCs w:val="28"/>
          <w:lang w:val="ru-RU"/>
        </w:rPr>
        <w:t xml:space="preserve"> Приложение 4</w:t>
      </w:r>
      <w:r w:rsidR="009C1B5E" w:rsidRPr="00013EA1">
        <w:rPr>
          <w:rFonts w:ascii="Times New Roman" w:hAnsi="Times New Roman" w:cs="Times New Roman"/>
          <w:sz w:val="28"/>
          <w:szCs w:val="28"/>
          <w:lang w:val="ru-RU"/>
        </w:rPr>
        <w:t>. Б</w:t>
      </w:r>
      <w:r w:rsidR="00E64588" w:rsidRPr="00013EA1">
        <w:rPr>
          <w:rFonts w:ascii="Times New Roman" w:hAnsi="Times New Roman" w:cs="Times New Roman"/>
          <w:sz w:val="28"/>
          <w:szCs w:val="28"/>
          <w:lang w:val="ru-RU"/>
        </w:rPr>
        <w:t>ланк диагностики интеллектуального развития;</w:t>
      </w:r>
    </w:p>
    <w:p w:rsidR="00E64588" w:rsidRPr="00013EA1" w:rsidRDefault="004A3419" w:rsidP="009C1B5E">
      <w:pPr>
        <w:pStyle w:val="a4"/>
        <w:spacing w:before="100" w:beforeAutospacing="1" w:after="288" w:line="360" w:lineRule="auto"/>
        <w:ind w:left="0"/>
        <w:rPr>
          <w:rFonts w:ascii="Times New Roman" w:hAnsi="Times New Roman" w:cs="Times New Roman"/>
          <w:sz w:val="28"/>
          <w:szCs w:val="28"/>
          <w:lang w:val="ru-RU"/>
        </w:rPr>
      </w:pPr>
      <w:r w:rsidRPr="00013EA1">
        <w:rPr>
          <w:rFonts w:ascii="Times New Roman" w:hAnsi="Times New Roman" w:cs="Times New Roman"/>
          <w:sz w:val="28"/>
          <w:szCs w:val="28"/>
          <w:lang w:val="ru-RU"/>
        </w:rPr>
        <w:t>Приложение 5</w:t>
      </w:r>
      <w:r w:rsidR="009C1B5E" w:rsidRPr="00013EA1">
        <w:rPr>
          <w:rFonts w:ascii="Times New Roman" w:hAnsi="Times New Roman" w:cs="Times New Roman"/>
          <w:sz w:val="28"/>
          <w:szCs w:val="28"/>
          <w:lang w:val="ru-RU"/>
        </w:rPr>
        <w:t>. К</w:t>
      </w:r>
      <w:r w:rsidR="00E64588" w:rsidRPr="00013EA1">
        <w:rPr>
          <w:rFonts w:ascii="Times New Roman" w:hAnsi="Times New Roman" w:cs="Times New Roman"/>
          <w:sz w:val="28"/>
          <w:szCs w:val="28"/>
          <w:lang w:val="ru-RU"/>
        </w:rPr>
        <w:t xml:space="preserve">онсультация </w:t>
      </w:r>
      <w:r w:rsidR="007F4E9F" w:rsidRPr="00013EA1">
        <w:rPr>
          <w:rFonts w:ascii="Times New Roman" w:hAnsi="Times New Roman" w:cs="Times New Roman"/>
          <w:sz w:val="28"/>
          <w:szCs w:val="28"/>
          <w:lang w:val="ru-RU"/>
        </w:rPr>
        <w:t xml:space="preserve">для родителей </w:t>
      </w:r>
      <w:r w:rsidR="00E64588" w:rsidRPr="00013EA1">
        <w:rPr>
          <w:rFonts w:ascii="Times New Roman" w:hAnsi="Times New Roman" w:cs="Times New Roman"/>
          <w:sz w:val="28"/>
          <w:szCs w:val="28"/>
          <w:lang w:val="ru-RU"/>
        </w:rPr>
        <w:t>«</w:t>
      </w:r>
      <w:r w:rsidR="00E444AA" w:rsidRPr="00013EA1">
        <w:rPr>
          <w:rFonts w:ascii="Times New Roman" w:hAnsi="Times New Roman" w:cs="Times New Roman"/>
          <w:sz w:val="28"/>
          <w:szCs w:val="28"/>
          <w:lang w:val="ru-RU"/>
        </w:rPr>
        <w:t>Развивающие и</w:t>
      </w:r>
      <w:r w:rsidR="00E64588" w:rsidRPr="00013EA1">
        <w:rPr>
          <w:rFonts w:ascii="Times New Roman" w:hAnsi="Times New Roman" w:cs="Times New Roman"/>
          <w:sz w:val="28"/>
          <w:szCs w:val="28"/>
          <w:lang w:val="ru-RU"/>
        </w:rPr>
        <w:t>гры на скорую руку</w:t>
      </w:r>
      <w:r w:rsidR="00E444AA" w:rsidRPr="00013EA1">
        <w:rPr>
          <w:rFonts w:ascii="Times New Roman" w:hAnsi="Times New Roman" w:cs="Times New Roman"/>
          <w:sz w:val="28"/>
          <w:szCs w:val="28"/>
          <w:lang w:val="ru-RU"/>
        </w:rPr>
        <w:t>. Часть 1</w:t>
      </w:r>
      <w:r w:rsidR="00E64588" w:rsidRPr="00013EA1">
        <w:rPr>
          <w:rFonts w:ascii="Times New Roman" w:hAnsi="Times New Roman" w:cs="Times New Roman"/>
          <w:sz w:val="28"/>
          <w:szCs w:val="28"/>
          <w:lang w:val="ru-RU"/>
        </w:rPr>
        <w:t>»;</w:t>
      </w:r>
    </w:p>
    <w:p w:rsidR="00E64588" w:rsidRPr="00013EA1" w:rsidRDefault="004A3419" w:rsidP="009C1B5E">
      <w:pPr>
        <w:pStyle w:val="a4"/>
        <w:spacing w:before="100" w:beforeAutospacing="1" w:after="288" w:line="360" w:lineRule="auto"/>
        <w:ind w:left="0"/>
        <w:rPr>
          <w:rFonts w:ascii="Times New Roman" w:hAnsi="Times New Roman" w:cs="Times New Roman"/>
          <w:sz w:val="28"/>
          <w:szCs w:val="28"/>
          <w:lang w:val="ru-RU"/>
        </w:rPr>
      </w:pPr>
      <w:r w:rsidRPr="00013EA1">
        <w:rPr>
          <w:rFonts w:ascii="Times New Roman" w:hAnsi="Times New Roman" w:cs="Times New Roman"/>
          <w:sz w:val="28"/>
          <w:szCs w:val="28"/>
          <w:lang w:val="ru-RU"/>
        </w:rPr>
        <w:t>Приложение 6</w:t>
      </w:r>
      <w:r w:rsidR="009C1B5E" w:rsidRPr="00013EA1">
        <w:rPr>
          <w:rFonts w:ascii="Times New Roman" w:hAnsi="Times New Roman" w:cs="Times New Roman"/>
          <w:sz w:val="28"/>
          <w:szCs w:val="28"/>
          <w:lang w:val="ru-RU"/>
        </w:rPr>
        <w:t>. К</w:t>
      </w:r>
      <w:r w:rsidR="007F4E9F" w:rsidRPr="00013EA1">
        <w:rPr>
          <w:rFonts w:ascii="Times New Roman" w:hAnsi="Times New Roman" w:cs="Times New Roman"/>
          <w:sz w:val="28"/>
          <w:szCs w:val="28"/>
          <w:lang w:val="ru-RU"/>
        </w:rPr>
        <w:t>онсультация для педагогов «Развитие речи дошкольников»;</w:t>
      </w:r>
    </w:p>
    <w:p w:rsidR="007F4E9F" w:rsidRPr="00013EA1" w:rsidRDefault="004A3419" w:rsidP="009C1B5E">
      <w:pPr>
        <w:pStyle w:val="a4"/>
        <w:spacing w:before="100" w:beforeAutospacing="1" w:after="288" w:line="360" w:lineRule="auto"/>
        <w:ind w:left="0"/>
        <w:rPr>
          <w:rFonts w:ascii="Times New Roman" w:hAnsi="Times New Roman" w:cs="Times New Roman"/>
          <w:sz w:val="28"/>
          <w:szCs w:val="28"/>
          <w:lang w:val="ru-RU"/>
        </w:rPr>
      </w:pPr>
      <w:r w:rsidRPr="00013EA1">
        <w:rPr>
          <w:rFonts w:ascii="Times New Roman" w:hAnsi="Times New Roman" w:cs="Times New Roman"/>
          <w:sz w:val="28"/>
          <w:szCs w:val="28"/>
          <w:lang w:val="ru-RU"/>
        </w:rPr>
        <w:t xml:space="preserve"> Приложение</w:t>
      </w:r>
      <w:proofErr w:type="gramStart"/>
      <w:r w:rsidRPr="00013EA1">
        <w:rPr>
          <w:rFonts w:ascii="Times New Roman" w:hAnsi="Times New Roman" w:cs="Times New Roman"/>
          <w:sz w:val="28"/>
          <w:szCs w:val="28"/>
          <w:lang w:val="ru-RU"/>
        </w:rPr>
        <w:t>7</w:t>
      </w:r>
      <w:proofErr w:type="gramEnd"/>
      <w:r w:rsidR="009C1B5E" w:rsidRPr="00013EA1">
        <w:rPr>
          <w:rFonts w:ascii="Times New Roman" w:hAnsi="Times New Roman" w:cs="Times New Roman"/>
          <w:sz w:val="28"/>
          <w:szCs w:val="28"/>
          <w:lang w:val="ru-RU"/>
        </w:rPr>
        <w:t>. К</w:t>
      </w:r>
      <w:r w:rsidR="007F4E9F" w:rsidRPr="00013EA1">
        <w:rPr>
          <w:rFonts w:ascii="Times New Roman" w:hAnsi="Times New Roman" w:cs="Times New Roman"/>
          <w:sz w:val="28"/>
          <w:szCs w:val="28"/>
          <w:lang w:val="ru-RU"/>
        </w:rPr>
        <w:t>артотека игр;</w:t>
      </w:r>
    </w:p>
    <w:p w:rsidR="007F4E9F" w:rsidRPr="00013EA1" w:rsidRDefault="004A3419" w:rsidP="009C1B5E">
      <w:pPr>
        <w:pStyle w:val="a4"/>
        <w:spacing w:before="100" w:beforeAutospacing="1" w:after="288" w:line="360" w:lineRule="auto"/>
        <w:ind w:left="0"/>
        <w:rPr>
          <w:rFonts w:ascii="Times New Roman" w:hAnsi="Times New Roman" w:cs="Times New Roman"/>
          <w:sz w:val="28"/>
          <w:szCs w:val="28"/>
          <w:lang w:val="ru-RU"/>
        </w:rPr>
      </w:pPr>
      <w:r w:rsidRPr="00013EA1">
        <w:rPr>
          <w:rFonts w:ascii="Times New Roman" w:hAnsi="Times New Roman" w:cs="Times New Roman"/>
          <w:sz w:val="28"/>
          <w:szCs w:val="28"/>
          <w:lang w:val="ru-RU"/>
        </w:rPr>
        <w:t xml:space="preserve"> Приложение8</w:t>
      </w:r>
      <w:r w:rsidR="009C1B5E" w:rsidRPr="00013EA1">
        <w:rPr>
          <w:rFonts w:ascii="Times New Roman" w:hAnsi="Times New Roman" w:cs="Times New Roman"/>
          <w:sz w:val="28"/>
          <w:szCs w:val="28"/>
          <w:lang w:val="ru-RU"/>
        </w:rPr>
        <w:t>. Л</w:t>
      </w:r>
      <w:r w:rsidR="007F4E9F" w:rsidRPr="00013EA1">
        <w:rPr>
          <w:rFonts w:ascii="Times New Roman" w:hAnsi="Times New Roman" w:cs="Times New Roman"/>
          <w:sz w:val="28"/>
          <w:szCs w:val="28"/>
          <w:lang w:val="ru-RU"/>
        </w:rPr>
        <w:t>итература;</w:t>
      </w:r>
    </w:p>
    <w:p w:rsidR="00D13FDB" w:rsidRDefault="004A3419" w:rsidP="00E53256">
      <w:pPr>
        <w:pStyle w:val="a4"/>
        <w:spacing w:before="100" w:beforeAutospacing="1" w:after="288" w:line="360" w:lineRule="auto"/>
        <w:ind w:left="0"/>
        <w:rPr>
          <w:rFonts w:ascii="Times New Roman" w:hAnsi="Times New Roman" w:cs="Times New Roman"/>
          <w:sz w:val="28"/>
          <w:szCs w:val="28"/>
          <w:lang w:val="ru-RU"/>
        </w:rPr>
      </w:pPr>
      <w:r w:rsidRPr="00013EA1">
        <w:rPr>
          <w:rFonts w:ascii="Times New Roman" w:hAnsi="Times New Roman" w:cs="Times New Roman"/>
          <w:sz w:val="28"/>
          <w:szCs w:val="28"/>
          <w:lang w:val="ru-RU"/>
        </w:rPr>
        <w:t xml:space="preserve"> Приложение</w:t>
      </w:r>
      <w:r w:rsidR="00D13FDB">
        <w:rPr>
          <w:rFonts w:ascii="Times New Roman" w:hAnsi="Times New Roman" w:cs="Times New Roman"/>
          <w:sz w:val="28"/>
          <w:szCs w:val="28"/>
          <w:lang w:val="ru-RU"/>
        </w:rPr>
        <w:t xml:space="preserve"> </w:t>
      </w:r>
      <w:r w:rsidRPr="00013EA1">
        <w:rPr>
          <w:rFonts w:ascii="Times New Roman" w:hAnsi="Times New Roman" w:cs="Times New Roman"/>
          <w:sz w:val="28"/>
          <w:szCs w:val="28"/>
          <w:lang w:val="ru-RU"/>
        </w:rPr>
        <w:t>9</w:t>
      </w:r>
      <w:r w:rsidR="009C1B5E" w:rsidRPr="00013EA1">
        <w:rPr>
          <w:rFonts w:ascii="Times New Roman" w:hAnsi="Times New Roman" w:cs="Times New Roman"/>
          <w:sz w:val="28"/>
          <w:szCs w:val="28"/>
          <w:lang w:val="ru-RU"/>
        </w:rPr>
        <w:t>. Ф</w:t>
      </w:r>
      <w:r w:rsidR="007F4E9F" w:rsidRPr="00013EA1">
        <w:rPr>
          <w:rFonts w:ascii="Times New Roman" w:hAnsi="Times New Roman" w:cs="Times New Roman"/>
          <w:sz w:val="28"/>
          <w:szCs w:val="28"/>
          <w:lang w:val="ru-RU"/>
        </w:rPr>
        <w:t>ото.</w:t>
      </w:r>
    </w:p>
    <w:p w:rsidR="00E64588" w:rsidRPr="00013EA1" w:rsidRDefault="00D13FDB" w:rsidP="00D13FDB">
      <w:pPr>
        <w:pStyle w:val="a4"/>
        <w:spacing w:before="100" w:beforeAutospacing="1" w:after="288" w:line="360" w:lineRule="auto"/>
        <w:ind w:left="0"/>
        <w:rPr>
          <w:rFonts w:ascii="Times New Roman" w:hAnsi="Times New Roman" w:cs="Times New Roman"/>
          <w:sz w:val="28"/>
          <w:szCs w:val="28"/>
          <w:lang w:val="ru-RU"/>
        </w:rPr>
      </w:pPr>
      <w:r>
        <w:rPr>
          <w:rFonts w:ascii="Times New Roman" w:hAnsi="Times New Roman" w:cs="Times New Roman"/>
          <w:sz w:val="28"/>
          <w:szCs w:val="28"/>
          <w:lang w:val="ru-RU"/>
        </w:rPr>
        <w:t>Приложение 19 Отзыв о работе</w:t>
      </w:r>
    </w:p>
    <w:p w:rsidR="005F6D3B" w:rsidRPr="00013EA1" w:rsidRDefault="005F6D3B" w:rsidP="009C1B5E">
      <w:pPr>
        <w:spacing w:before="100" w:beforeAutospacing="1" w:after="288" w:line="360" w:lineRule="auto"/>
        <w:ind w:firstLine="709"/>
        <w:jc w:val="center"/>
        <w:rPr>
          <w:rFonts w:ascii="Times New Roman" w:hAnsi="Times New Roman" w:cs="Times New Roman"/>
          <w:b/>
          <w:sz w:val="28"/>
          <w:szCs w:val="28"/>
          <w:lang w:val="ru-RU"/>
        </w:rPr>
      </w:pPr>
      <w:r w:rsidRPr="00013EA1">
        <w:rPr>
          <w:rFonts w:ascii="Times New Roman" w:hAnsi="Times New Roman" w:cs="Times New Roman"/>
          <w:b/>
          <w:sz w:val="28"/>
          <w:szCs w:val="28"/>
          <w:lang w:val="ru-RU"/>
        </w:rPr>
        <w:lastRenderedPageBreak/>
        <w:t>Пояснительная записка.</w:t>
      </w:r>
    </w:p>
    <w:p w:rsidR="005255FD" w:rsidRPr="00013EA1" w:rsidRDefault="00937134" w:rsidP="009C1B5E">
      <w:pPr>
        <w:spacing w:after="0" w:line="360" w:lineRule="auto"/>
        <w:ind w:firstLine="567"/>
        <w:jc w:val="both"/>
        <w:rPr>
          <w:rFonts w:ascii="Times New Roman" w:hAnsi="Times New Roman" w:cs="Times New Roman"/>
          <w:sz w:val="28"/>
          <w:szCs w:val="28"/>
          <w:lang w:val="ru-RU"/>
        </w:rPr>
      </w:pPr>
      <w:r w:rsidRPr="00013EA1">
        <w:rPr>
          <w:rFonts w:ascii="Times New Roman" w:hAnsi="Times New Roman" w:cs="Times New Roman"/>
          <w:sz w:val="28"/>
          <w:szCs w:val="28"/>
          <w:lang w:val="ru-RU"/>
        </w:rPr>
        <w:tab/>
      </w:r>
      <w:r w:rsidR="007324C9" w:rsidRPr="00013EA1">
        <w:rPr>
          <w:rFonts w:ascii="Times New Roman" w:hAnsi="Times New Roman" w:cs="Times New Roman"/>
          <w:sz w:val="28"/>
          <w:szCs w:val="28"/>
          <w:lang w:val="ru-RU"/>
        </w:rPr>
        <w:t xml:space="preserve">Происходящие в настоящее время изменения в системе дошкольного образования ориентируют педагогов на </w:t>
      </w:r>
      <w:r w:rsidR="008E1FC4" w:rsidRPr="00013EA1">
        <w:rPr>
          <w:rFonts w:ascii="Times New Roman" w:hAnsi="Times New Roman" w:cs="Times New Roman"/>
          <w:sz w:val="28"/>
          <w:szCs w:val="28"/>
          <w:lang w:val="ru-RU"/>
        </w:rPr>
        <w:t>реализацию инновационных моделей образовательной деятельности</w:t>
      </w:r>
      <w:r w:rsidR="00E24983" w:rsidRPr="00013EA1">
        <w:rPr>
          <w:rFonts w:ascii="Times New Roman" w:hAnsi="Times New Roman" w:cs="Times New Roman"/>
          <w:sz w:val="28"/>
          <w:szCs w:val="28"/>
          <w:lang w:val="ru-RU"/>
        </w:rPr>
        <w:t xml:space="preserve">. В современных условиях модернизации образования принципиальное значение приобретает реализация </w:t>
      </w:r>
      <w:proofErr w:type="spellStart"/>
      <w:r w:rsidR="00E24983" w:rsidRPr="00013EA1">
        <w:rPr>
          <w:rFonts w:ascii="Times New Roman" w:hAnsi="Times New Roman" w:cs="Times New Roman"/>
          <w:sz w:val="28"/>
          <w:szCs w:val="28"/>
          <w:lang w:val="ru-RU"/>
        </w:rPr>
        <w:t>компетентностного</w:t>
      </w:r>
      <w:proofErr w:type="spellEnd"/>
      <w:r w:rsidR="00E24983" w:rsidRPr="00013EA1">
        <w:rPr>
          <w:rFonts w:ascii="Times New Roman" w:hAnsi="Times New Roman" w:cs="Times New Roman"/>
          <w:sz w:val="28"/>
          <w:szCs w:val="28"/>
          <w:lang w:val="ru-RU"/>
        </w:rPr>
        <w:t xml:space="preserve"> подхода, обеспечивающего повышение эффективности дошкольного образования</w:t>
      </w:r>
      <w:r w:rsidR="008F4BB0" w:rsidRPr="00013EA1">
        <w:rPr>
          <w:rFonts w:ascii="Times New Roman" w:hAnsi="Times New Roman" w:cs="Times New Roman"/>
          <w:sz w:val="28"/>
          <w:szCs w:val="28"/>
          <w:lang w:val="ru-RU"/>
        </w:rPr>
        <w:t xml:space="preserve">, </w:t>
      </w:r>
      <w:r w:rsidR="008006B9" w:rsidRPr="00013EA1">
        <w:rPr>
          <w:rFonts w:ascii="Times New Roman" w:hAnsi="Times New Roman" w:cs="Times New Roman"/>
          <w:sz w:val="28"/>
          <w:szCs w:val="28"/>
          <w:lang w:val="ru-RU"/>
        </w:rPr>
        <w:t>к</w:t>
      </w:r>
      <w:r w:rsidR="005255FD" w:rsidRPr="00013EA1">
        <w:rPr>
          <w:rFonts w:ascii="Times New Roman" w:hAnsi="Times New Roman" w:cs="Times New Roman"/>
          <w:sz w:val="28"/>
          <w:szCs w:val="28"/>
          <w:lang w:val="ru-RU"/>
        </w:rPr>
        <w:t>огда</w:t>
      </w:r>
      <w:r w:rsidR="00BD0A87">
        <w:rPr>
          <w:rFonts w:ascii="Times New Roman" w:hAnsi="Times New Roman" w:cs="Times New Roman"/>
          <w:sz w:val="28"/>
          <w:szCs w:val="28"/>
          <w:lang w:val="ru-RU"/>
        </w:rPr>
        <w:t xml:space="preserve"> </w:t>
      </w:r>
      <w:r w:rsidR="005255FD" w:rsidRPr="00013EA1">
        <w:rPr>
          <w:rFonts w:ascii="Times New Roman" w:hAnsi="Times New Roman" w:cs="Times New Roman"/>
          <w:sz w:val="28"/>
          <w:szCs w:val="28"/>
          <w:lang w:val="ru-RU"/>
        </w:rPr>
        <w:t>на первый план выход</w:t>
      </w:r>
      <w:r w:rsidR="003460B1" w:rsidRPr="00013EA1">
        <w:rPr>
          <w:rFonts w:ascii="Times New Roman" w:hAnsi="Times New Roman" w:cs="Times New Roman"/>
          <w:sz w:val="28"/>
          <w:szCs w:val="28"/>
          <w:lang w:val="ru-RU"/>
        </w:rPr>
        <w:t xml:space="preserve">ят не знания и умения, усвоенные детьми, а </w:t>
      </w:r>
      <w:proofErr w:type="spellStart"/>
      <w:r w:rsidR="003460B1" w:rsidRPr="00013EA1">
        <w:rPr>
          <w:rFonts w:ascii="Times New Roman" w:hAnsi="Times New Roman" w:cs="Times New Roman"/>
          <w:sz w:val="28"/>
          <w:szCs w:val="28"/>
          <w:lang w:val="ru-RU"/>
        </w:rPr>
        <w:t>сформированность</w:t>
      </w:r>
      <w:proofErr w:type="spellEnd"/>
      <w:r w:rsidR="003460B1" w:rsidRPr="00013EA1">
        <w:rPr>
          <w:rFonts w:ascii="Times New Roman" w:hAnsi="Times New Roman" w:cs="Times New Roman"/>
          <w:sz w:val="28"/>
          <w:szCs w:val="28"/>
          <w:lang w:val="ru-RU"/>
        </w:rPr>
        <w:t xml:space="preserve"> ключевых компетенций детей дошкольного возраста: социальны</w:t>
      </w:r>
      <w:r w:rsidR="00E24983" w:rsidRPr="00013EA1">
        <w:rPr>
          <w:rFonts w:ascii="Times New Roman" w:hAnsi="Times New Roman" w:cs="Times New Roman"/>
          <w:sz w:val="28"/>
          <w:szCs w:val="28"/>
          <w:lang w:val="ru-RU"/>
        </w:rPr>
        <w:t>х</w:t>
      </w:r>
      <w:r w:rsidR="003460B1" w:rsidRPr="00013EA1">
        <w:rPr>
          <w:rFonts w:ascii="Times New Roman" w:hAnsi="Times New Roman" w:cs="Times New Roman"/>
          <w:sz w:val="28"/>
          <w:szCs w:val="28"/>
          <w:lang w:val="ru-RU"/>
        </w:rPr>
        <w:t xml:space="preserve">, </w:t>
      </w:r>
      <w:proofErr w:type="spellStart"/>
      <w:r w:rsidR="003460B1" w:rsidRPr="00013EA1">
        <w:rPr>
          <w:rFonts w:ascii="Times New Roman" w:hAnsi="Times New Roman" w:cs="Times New Roman"/>
          <w:sz w:val="28"/>
          <w:szCs w:val="28"/>
          <w:lang w:val="ru-RU"/>
        </w:rPr>
        <w:t>деятельностны</w:t>
      </w:r>
      <w:r w:rsidR="00E24983" w:rsidRPr="00013EA1">
        <w:rPr>
          <w:rFonts w:ascii="Times New Roman" w:hAnsi="Times New Roman" w:cs="Times New Roman"/>
          <w:sz w:val="28"/>
          <w:szCs w:val="28"/>
          <w:lang w:val="ru-RU"/>
        </w:rPr>
        <w:t>х</w:t>
      </w:r>
      <w:proofErr w:type="spellEnd"/>
      <w:r w:rsidR="003460B1" w:rsidRPr="00013EA1">
        <w:rPr>
          <w:rFonts w:ascii="Times New Roman" w:hAnsi="Times New Roman" w:cs="Times New Roman"/>
          <w:sz w:val="28"/>
          <w:szCs w:val="28"/>
          <w:lang w:val="ru-RU"/>
        </w:rPr>
        <w:t>, коммуникативны</w:t>
      </w:r>
      <w:r w:rsidR="00E24983" w:rsidRPr="00013EA1">
        <w:rPr>
          <w:rFonts w:ascii="Times New Roman" w:hAnsi="Times New Roman" w:cs="Times New Roman"/>
          <w:sz w:val="28"/>
          <w:szCs w:val="28"/>
          <w:lang w:val="ru-RU"/>
        </w:rPr>
        <w:t>х</w:t>
      </w:r>
      <w:r w:rsidR="003460B1" w:rsidRPr="00013EA1">
        <w:rPr>
          <w:rFonts w:ascii="Times New Roman" w:hAnsi="Times New Roman" w:cs="Times New Roman"/>
          <w:sz w:val="28"/>
          <w:szCs w:val="28"/>
          <w:lang w:val="ru-RU"/>
        </w:rPr>
        <w:t>, информационны</w:t>
      </w:r>
      <w:r w:rsidR="00E24983" w:rsidRPr="00013EA1">
        <w:rPr>
          <w:rFonts w:ascii="Times New Roman" w:hAnsi="Times New Roman" w:cs="Times New Roman"/>
          <w:sz w:val="28"/>
          <w:szCs w:val="28"/>
          <w:lang w:val="ru-RU"/>
        </w:rPr>
        <w:t>х</w:t>
      </w:r>
      <w:r w:rsidR="003460B1" w:rsidRPr="00013EA1">
        <w:rPr>
          <w:rFonts w:ascii="Times New Roman" w:hAnsi="Times New Roman" w:cs="Times New Roman"/>
          <w:sz w:val="28"/>
          <w:szCs w:val="28"/>
          <w:lang w:val="ru-RU"/>
        </w:rPr>
        <w:t xml:space="preserve"> и </w:t>
      </w:r>
      <w:proofErr w:type="spellStart"/>
      <w:r w:rsidR="003460B1" w:rsidRPr="00013EA1">
        <w:rPr>
          <w:rFonts w:ascii="Times New Roman" w:hAnsi="Times New Roman" w:cs="Times New Roman"/>
          <w:sz w:val="28"/>
          <w:szCs w:val="28"/>
          <w:lang w:val="ru-RU"/>
        </w:rPr>
        <w:t>здоровьесберегающи</w:t>
      </w:r>
      <w:r w:rsidR="00E24983" w:rsidRPr="00013EA1">
        <w:rPr>
          <w:rFonts w:ascii="Times New Roman" w:hAnsi="Times New Roman" w:cs="Times New Roman"/>
          <w:sz w:val="28"/>
          <w:szCs w:val="28"/>
          <w:lang w:val="ru-RU"/>
        </w:rPr>
        <w:t>х</w:t>
      </w:r>
      <w:proofErr w:type="spellEnd"/>
      <w:r w:rsidR="003460B1" w:rsidRPr="00013EA1">
        <w:rPr>
          <w:rFonts w:ascii="Times New Roman" w:hAnsi="Times New Roman" w:cs="Times New Roman"/>
          <w:sz w:val="28"/>
          <w:szCs w:val="28"/>
          <w:lang w:val="ru-RU"/>
        </w:rPr>
        <w:t xml:space="preserve">. </w:t>
      </w:r>
      <w:r w:rsidR="008006B9" w:rsidRPr="00013EA1">
        <w:rPr>
          <w:rFonts w:ascii="Times New Roman" w:hAnsi="Times New Roman" w:cs="Times New Roman"/>
          <w:sz w:val="28"/>
          <w:szCs w:val="28"/>
          <w:lang w:val="ru-RU"/>
        </w:rPr>
        <w:t xml:space="preserve">Целевые ориентиры дошкольного образования направлены не на знания, умения и навыки, которые усвоит дошкольник, а </w:t>
      </w:r>
      <w:r w:rsidR="004557F1" w:rsidRPr="00013EA1">
        <w:rPr>
          <w:rFonts w:ascii="Times New Roman" w:hAnsi="Times New Roman" w:cs="Times New Roman"/>
          <w:sz w:val="28"/>
          <w:szCs w:val="28"/>
          <w:lang w:val="ru-RU"/>
        </w:rPr>
        <w:t>на развитие способностей ребенка, которые формируются в процессе совместной деятельности, организуемой взрослым посредством ведущих видов детской деятельности.</w:t>
      </w:r>
    </w:p>
    <w:p w:rsidR="00DA2793" w:rsidRPr="005F28BD" w:rsidRDefault="001E09A4" w:rsidP="009C1B5E">
      <w:pPr>
        <w:spacing w:after="0" w:line="360" w:lineRule="auto"/>
        <w:ind w:firstLine="567"/>
        <w:jc w:val="both"/>
        <w:rPr>
          <w:rFonts w:ascii="Times New Roman" w:hAnsi="Times New Roman" w:cs="Times New Roman"/>
          <w:sz w:val="28"/>
          <w:szCs w:val="28"/>
        </w:rPr>
      </w:pPr>
      <w:r>
        <w:rPr>
          <w:noProof/>
          <w:lang w:val="ru-RU" w:eastAsia="ru-RU" w:bidi="ar-SA"/>
        </w:rPr>
        <w:drawing>
          <wp:inline distT="0" distB="0" distL="0" distR="0">
            <wp:extent cx="6120130" cy="3365471"/>
            <wp:effectExtent l="38100" t="0" r="0" b="6379"/>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5F6D3B" w:rsidRPr="00013EA1" w:rsidRDefault="004557F1" w:rsidP="009C1B5E">
      <w:pPr>
        <w:spacing w:after="0" w:line="360" w:lineRule="auto"/>
        <w:ind w:firstLine="567"/>
        <w:jc w:val="both"/>
        <w:rPr>
          <w:rFonts w:ascii="Times New Roman" w:hAnsi="Times New Roman" w:cs="Times New Roman"/>
          <w:sz w:val="28"/>
          <w:szCs w:val="28"/>
          <w:lang w:val="ru-RU"/>
        </w:rPr>
      </w:pPr>
      <w:r w:rsidRPr="005F28BD">
        <w:rPr>
          <w:rFonts w:ascii="Times New Roman" w:hAnsi="Times New Roman" w:cs="Times New Roman"/>
          <w:sz w:val="28"/>
          <w:szCs w:val="28"/>
        </w:rPr>
        <w:tab/>
      </w:r>
      <w:r w:rsidR="005F6D3B" w:rsidRPr="00013EA1">
        <w:rPr>
          <w:rFonts w:ascii="Times New Roman" w:hAnsi="Times New Roman" w:cs="Times New Roman"/>
          <w:sz w:val="28"/>
          <w:szCs w:val="28"/>
          <w:lang w:val="ru-RU"/>
        </w:rPr>
        <w:t xml:space="preserve">Развитие умственных способностей имеет особое значение для подготовки детей к школьному обучению. Ведь важно не только, какими знаниями владеет ребенок ко времени поступления в школу, а готов ли он к получению новых знаний, умеет ли рассуждать, фантазировать, делать </w:t>
      </w:r>
      <w:r w:rsidR="005F6D3B" w:rsidRPr="00013EA1">
        <w:rPr>
          <w:rFonts w:ascii="Times New Roman" w:hAnsi="Times New Roman" w:cs="Times New Roman"/>
          <w:sz w:val="28"/>
          <w:szCs w:val="28"/>
          <w:lang w:val="ru-RU"/>
        </w:rPr>
        <w:lastRenderedPageBreak/>
        <w:t>самостоятельные выводы, строить замыслы сочинений, рисунков, конструкций.</w:t>
      </w:r>
    </w:p>
    <w:p w:rsidR="005F6D3B" w:rsidRPr="00013EA1" w:rsidRDefault="00C35012" w:rsidP="009C1B5E">
      <w:pPr>
        <w:spacing w:after="0" w:line="360" w:lineRule="auto"/>
        <w:ind w:firstLine="567"/>
        <w:jc w:val="both"/>
        <w:rPr>
          <w:rFonts w:ascii="Times New Roman" w:eastAsia="Times New Roman" w:hAnsi="Times New Roman" w:cs="Times New Roman"/>
          <w:color w:val="555555"/>
          <w:sz w:val="28"/>
          <w:szCs w:val="28"/>
          <w:lang w:val="ru-RU"/>
        </w:rPr>
      </w:pPr>
      <w:r w:rsidRPr="00013EA1">
        <w:rPr>
          <w:rFonts w:ascii="Times New Roman" w:hAnsi="Times New Roman" w:cs="Times New Roman"/>
          <w:sz w:val="28"/>
          <w:szCs w:val="28"/>
          <w:lang w:val="ru-RU"/>
        </w:rPr>
        <w:tab/>
        <w:t xml:space="preserve">Предложенная технология предполагает развитие интеллектуальных способностей детей  через развивающие игры. </w:t>
      </w:r>
      <w:r w:rsidRPr="00013EA1">
        <w:rPr>
          <w:rFonts w:ascii="Times New Roman" w:eastAsia="Times New Roman" w:hAnsi="Times New Roman" w:cs="Times New Roman"/>
          <w:sz w:val="28"/>
          <w:szCs w:val="28"/>
          <w:lang w:val="ru-RU"/>
        </w:rPr>
        <w:t>Универсальность нашей технологии  состоит в обучении дошкольников общим приемам, техникам, схемам, образцам мыслительной работы, которые воспроизводятся при работе с любым предметным материалом.</w:t>
      </w:r>
      <w:r w:rsidRPr="00013EA1">
        <w:rPr>
          <w:rFonts w:ascii="Times New Roman" w:hAnsi="Times New Roman" w:cs="Times New Roman"/>
          <w:sz w:val="28"/>
          <w:szCs w:val="28"/>
          <w:lang w:val="ru-RU"/>
        </w:rPr>
        <w:t xml:space="preserve"> В процессе </w:t>
      </w:r>
      <w:r w:rsidR="00F55A51" w:rsidRPr="00013EA1">
        <w:rPr>
          <w:rFonts w:ascii="Times New Roman" w:hAnsi="Times New Roman" w:cs="Times New Roman"/>
          <w:sz w:val="28"/>
          <w:szCs w:val="28"/>
          <w:lang w:val="ru-RU"/>
        </w:rPr>
        <w:t xml:space="preserve">выполнения </w:t>
      </w:r>
      <w:r w:rsidR="005213F9" w:rsidRPr="00013EA1">
        <w:rPr>
          <w:rFonts w:ascii="Times New Roman" w:hAnsi="Times New Roman" w:cs="Times New Roman"/>
          <w:sz w:val="28"/>
          <w:szCs w:val="28"/>
          <w:lang w:val="ru-RU"/>
        </w:rPr>
        <w:t>практической или исследовательской задачи, познавательной проблемной ситуации</w:t>
      </w:r>
      <w:r w:rsidRPr="00013EA1">
        <w:rPr>
          <w:rFonts w:ascii="Times New Roman" w:hAnsi="Times New Roman" w:cs="Times New Roman"/>
          <w:sz w:val="28"/>
          <w:szCs w:val="28"/>
          <w:lang w:val="ru-RU"/>
        </w:rPr>
        <w:t xml:space="preserve">, </w:t>
      </w:r>
      <w:r w:rsidR="005F6D3B" w:rsidRPr="00013EA1">
        <w:rPr>
          <w:rFonts w:ascii="Times New Roman" w:eastAsia="Times New Roman" w:hAnsi="Times New Roman" w:cs="Times New Roman"/>
          <w:sz w:val="28"/>
          <w:szCs w:val="28"/>
          <w:lang w:val="ru-RU"/>
        </w:rPr>
        <w:t>педагог решает задач</w:t>
      </w:r>
      <w:r w:rsidR="005213F9" w:rsidRPr="00013EA1">
        <w:rPr>
          <w:rFonts w:ascii="Times New Roman" w:eastAsia="Times New Roman" w:hAnsi="Times New Roman" w:cs="Times New Roman"/>
          <w:sz w:val="28"/>
          <w:szCs w:val="28"/>
          <w:lang w:val="ru-RU"/>
        </w:rPr>
        <w:t>и</w:t>
      </w:r>
      <w:r w:rsidR="005F6D3B" w:rsidRPr="00013EA1">
        <w:rPr>
          <w:rFonts w:ascii="Times New Roman" w:eastAsia="Times New Roman" w:hAnsi="Times New Roman" w:cs="Times New Roman"/>
          <w:sz w:val="28"/>
          <w:szCs w:val="28"/>
          <w:lang w:val="ru-RU"/>
        </w:rPr>
        <w:t xml:space="preserve"> усвоения воспитанниками материала различных образовательных областей</w:t>
      </w:r>
      <w:r w:rsidR="005213F9" w:rsidRPr="00013EA1">
        <w:rPr>
          <w:rFonts w:ascii="Times New Roman" w:eastAsia="Times New Roman" w:hAnsi="Times New Roman" w:cs="Times New Roman"/>
          <w:sz w:val="28"/>
          <w:szCs w:val="28"/>
          <w:lang w:val="ru-RU"/>
        </w:rPr>
        <w:t xml:space="preserve">. Технология составлена с учетом комплексно-тематического планирования, реализация которого предполагается в ходе осуществления всего воспитательно-образовательного процесса в ДОУ. </w:t>
      </w:r>
    </w:p>
    <w:p w:rsidR="005F6D3B" w:rsidRPr="00013EA1" w:rsidRDefault="007324C9"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sz w:val="28"/>
          <w:szCs w:val="28"/>
          <w:lang w:val="ru-RU"/>
        </w:rPr>
        <w:tab/>
      </w:r>
      <w:r w:rsidR="005213F9" w:rsidRPr="00013EA1">
        <w:rPr>
          <w:rFonts w:ascii="Times New Roman" w:eastAsia="Times New Roman" w:hAnsi="Times New Roman" w:cs="Times New Roman"/>
          <w:sz w:val="28"/>
          <w:szCs w:val="28"/>
          <w:lang w:val="ru-RU"/>
        </w:rPr>
        <w:t>Предложенные игры можно использовать не только как часть совместной образовательной деятельности педагога с детьми, но и в самостоятельной деятельности детей.</w:t>
      </w:r>
    </w:p>
    <w:p w:rsidR="005F6D3B" w:rsidRPr="00E53256" w:rsidRDefault="007324C9"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sz w:val="28"/>
          <w:szCs w:val="28"/>
          <w:lang w:val="ru-RU"/>
        </w:rPr>
        <w:tab/>
      </w:r>
      <w:r w:rsidR="005F6D3B" w:rsidRPr="00E53256">
        <w:rPr>
          <w:rFonts w:ascii="Times New Roman" w:eastAsia="Times New Roman" w:hAnsi="Times New Roman" w:cs="Times New Roman"/>
          <w:sz w:val="28"/>
          <w:szCs w:val="28"/>
          <w:lang w:val="ru-RU"/>
        </w:rPr>
        <w:t xml:space="preserve">Кроме того, поскольку </w:t>
      </w:r>
      <w:r w:rsidR="00F55A51" w:rsidRPr="00E53256">
        <w:rPr>
          <w:rFonts w:ascii="Times New Roman" w:eastAsia="Times New Roman" w:hAnsi="Times New Roman" w:cs="Times New Roman"/>
          <w:sz w:val="28"/>
          <w:szCs w:val="28"/>
          <w:lang w:val="ru-RU"/>
        </w:rPr>
        <w:t xml:space="preserve">родители являются непосредственными участниками образовательного процесса, в технологию </w:t>
      </w:r>
      <w:proofErr w:type="spellStart"/>
      <w:r w:rsidR="00F55A51" w:rsidRPr="00E53256">
        <w:rPr>
          <w:rFonts w:ascii="Times New Roman" w:eastAsia="Times New Roman" w:hAnsi="Times New Roman" w:cs="Times New Roman"/>
          <w:sz w:val="28"/>
          <w:szCs w:val="28"/>
          <w:lang w:val="ru-RU"/>
        </w:rPr>
        <w:t>включеныразличные</w:t>
      </w:r>
      <w:proofErr w:type="spellEnd"/>
      <w:r w:rsidR="00F55A51" w:rsidRPr="00E53256">
        <w:rPr>
          <w:rFonts w:ascii="Times New Roman" w:eastAsia="Times New Roman" w:hAnsi="Times New Roman" w:cs="Times New Roman"/>
          <w:sz w:val="28"/>
          <w:szCs w:val="28"/>
          <w:lang w:val="ru-RU"/>
        </w:rPr>
        <w:t xml:space="preserve"> формы взаимодействия с ними</w:t>
      </w:r>
      <w:r w:rsidR="005F6D3B" w:rsidRPr="00E53256">
        <w:rPr>
          <w:rFonts w:ascii="Times New Roman" w:eastAsia="Times New Roman" w:hAnsi="Times New Roman" w:cs="Times New Roman"/>
          <w:sz w:val="28"/>
          <w:szCs w:val="28"/>
          <w:lang w:val="ru-RU"/>
        </w:rPr>
        <w:t xml:space="preserve"> (тематические встречи, наглядная агитация, индивидуальные консультации, подборки развивающих игр, конкурсы</w:t>
      </w:r>
      <w:r w:rsidR="00937134" w:rsidRPr="00E53256">
        <w:rPr>
          <w:rFonts w:ascii="Times New Roman" w:eastAsia="Times New Roman" w:hAnsi="Times New Roman" w:cs="Times New Roman"/>
          <w:sz w:val="28"/>
          <w:szCs w:val="28"/>
          <w:lang w:val="ru-RU"/>
        </w:rPr>
        <w:t>, анкетирование</w:t>
      </w:r>
      <w:r w:rsidR="005F6D3B" w:rsidRPr="00E53256">
        <w:rPr>
          <w:rFonts w:ascii="Times New Roman" w:eastAsia="Times New Roman" w:hAnsi="Times New Roman" w:cs="Times New Roman"/>
          <w:sz w:val="28"/>
          <w:szCs w:val="28"/>
          <w:lang w:val="ru-RU"/>
        </w:rPr>
        <w:t>)</w:t>
      </w:r>
      <w:r w:rsidR="00F55A51" w:rsidRPr="00E53256">
        <w:rPr>
          <w:rFonts w:ascii="Times New Roman" w:eastAsia="Times New Roman" w:hAnsi="Times New Roman" w:cs="Times New Roman"/>
          <w:sz w:val="28"/>
          <w:szCs w:val="28"/>
          <w:lang w:val="ru-RU"/>
        </w:rPr>
        <w:t>.</w:t>
      </w:r>
    </w:p>
    <w:p w:rsidR="00F55A51" w:rsidRPr="00E53256" w:rsidRDefault="00F55A51" w:rsidP="009C1B5E">
      <w:pPr>
        <w:spacing w:line="360" w:lineRule="auto"/>
        <w:rPr>
          <w:rFonts w:ascii="Times New Roman" w:hAnsi="Times New Roman" w:cs="Times New Roman"/>
          <w:b/>
          <w:sz w:val="28"/>
          <w:szCs w:val="28"/>
          <w:lang w:val="ru-RU"/>
        </w:rPr>
      </w:pPr>
    </w:p>
    <w:p w:rsidR="008F4BB0" w:rsidRPr="00E53256" w:rsidRDefault="008F4BB0" w:rsidP="009C1B5E">
      <w:pPr>
        <w:spacing w:before="100" w:beforeAutospacing="1" w:after="288" w:line="360" w:lineRule="auto"/>
        <w:ind w:firstLine="709"/>
        <w:jc w:val="both"/>
        <w:rPr>
          <w:rFonts w:ascii="Times New Roman" w:hAnsi="Times New Roman" w:cs="Times New Roman"/>
          <w:b/>
          <w:sz w:val="28"/>
          <w:szCs w:val="28"/>
          <w:lang w:val="ru-RU"/>
        </w:rPr>
      </w:pPr>
      <w:r w:rsidRPr="00E53256">
        <w:rPr>
          <w:rFonts w:ascii="Times New Roman" w:hAnsi="Times New Roman" w:cs="Times New Roman"/>
          <w:b/>
          <w:sz w:val="28"/>
          <w:szCs w:val="28"/>
          <w:lang w:val="ru-RU"/>
        </w:rPr>
        <w:br w:type="page"/>
      </w:r>
    </w:p>
    <w:p w:rsidR="00061862" w:rsidRPr="009C1B5E" w:rsidRDefault="00061862" w:rsidP="009C1B5E">
      <w:pPr>
        <w:pStyle w:val="a4"/>
        <w:numPr>
          <w:ilvl w:val="0"/>
          <w:numId w:val="22"/>
        </w:numPr>
        <w:spacing w:after="0" w:line="360" w:lineRule="auto"/>
        <w:jc w:val="center"/>
        <w:rPr>
          <w:rFonts w:ascii="Times New Roman" w:eastAsia="Times New Roman" w:hAnsi="Times New Roman" w:cs="Times New Roman"/>
          <w:b/>
          <w:sz w:val="28"/>
          <w:szCs w:val="28"/>
        </w:rPr>
      </w:pPr>
      <w:proofErr w:type="spellStart"/>
      <w:r w:rsidRPr="009C1B5E">
        <w:rPr>
          <w:rFonts w:ascii="Times New Roman" w:eastAsia="Times New Roman" w:hAnsi="Times New Roman" w:cs="Times New Roman"/>
          <w:b/>
          <w:sz w:val="28"/>
          <w:szCs w:val="28"/>
        </w:rPr>
        <w:lastRenderedPageBreak/>
        <w:t>Теоретические</w:t>
      </w:r>
      <w:proofErr w:type="spellEnd"/>
      <w:r w:rsidRPr="009C1B5E">
        <w:rPr>
          <w:rFonts w:ascii="Times New Roman" w:eastAsia="Times New Roman" w:hAnsi="Times New Roman" w:cs="Times New Roman"/>
          <w:b/>
          <w:sz w:val="28"/>
          <w:szCs w:val="28"/>
        </w:rPr>
        <w:t xml:space="preserve"> </w:t>
      </w:r>
      <w:proofErr w:type="spellStart"/>
      <w:r w:rsidRPr="009C1B5E">
        <w:rPr>
          <w:rFonts w:ascii="Times New Roman" w:eastAsia="Times New Roman" w:hAnsi="Times New Roman" w:cs="Times New Roman"/>
          <w:b/>
          <w:sz w:val="28"/>
          <w:szCs w:val="28"/>
        </w:rPr>
        <w:t>аспекты</w:t>
      </w:r>
      <w:proofErr w:type="spellEnd"/>
      <w:r w:rsidRPr="009C1B5E">
        <w:rPr>
          <w:rFonts w:ascii="Times New Roman" w:eastAsia="Times New Roman" w:hAnsi="Times New Roman" w:cs="Times New Roman"/>
          <w:b/>
          <w:sz w:val="28"/>
          <w:szCs w:val="28"/>
        </w:rPr>
        <w:t xml:space="preserve">  </w:t>
      </w:r>
      <w:proofErr w:type="spellStart"/>
      <w:r w:rsidRPr="009C1B5E">
        <w:rPr>
          <w:rFonts w:ascii="Times New Roman" w:eastAsia="Times New Roman" w:hAnsi="Times New Roman" w:cs="Times New Roman"/>
          <w:b/>
          <w:sz w:val="28"/>
          <w:szCs w:val="28"/>
        </w:rPr>
        <w:t>развития</w:t>
      </w:r>
      <w:proofErr w:type="spellEnd"/>
      <w:r w:rsidRPr="009C1B5E">
        <w:rPr>
          <w:rFonts w:ascii="Times New Roman" w:eastAsia="Times New Roman" w:hAnsi="Times New Roman" w:cs="Times New Roman"/>
          <w:b/>
          <w:sz w:val="28"/>
          <w:szCs w:val="28"/>
        </w:rPr>
        <w:t xml:space="preserve"> </w:t>
      </w:r>
      <w:proofErr w:type="spellStart"/>
      <w:r w:rsidRPr="009C1B5E">
        <w:rPr>
          <w:rFonts w:ascii="Times New Roman" w:eastAsia="Times New Roman" w:hAnsi="Times New Roman" w:cs="Times New Roman"/>
          <w:b/>
          <w:sz w:val="28"/>
          <w:szCs w:val="28"/>
        </w:rPr>
        <w:t>интеллекта</w:t>
      </w:r>
      <w:proofErr w:type="spellEnd"/>
    </w:p>
    <w:p w:rsidR="00061862" w:rsidRPr="005F28BD" w:rsidRDefault="00061862" w:rsidP="009C1B5E">
      <w:pPr>
        <w:spacing w:after="0" w:line="360" w:lineRule="auto"/>
        <w:ind w:firstLine="567"/>
        <w:jc w:val="center"/>
        <w:rPr>
          <w:rFonts w:ascii="Times New Roman" w:eastAsia="Times New Roman" w:hAnsi="Times New Roman" w:cs="Times New Roman"/>
          <w:b/>
          <w:sz w:val="28"/>
          <w:szCs w:val="28"/>
          <w:u w:val="single"/>
        </w:rPr>
      </w:pPr>
    </w:p>
    <w:p w:rsidR="00061862" w:rsidRPr="00013EA1" w:rsidRDefault="00061862" w:rsidP="009C1B5E">
      <w:pPr>
        <w:pStyle w:val="a4"/>
        <w:numPr>
          <w:ilvl w:val="1"/>
          <w:numId w:val="22"/>
        </w:numPr>
        <w:spacing w:after="0" w:line="360" w:lineRule="auto"/>
        <w:jc w:val="center"/>
        <w:rPr>
          <w:rFonts w:ascii="Times New Roman" w:eastAsia="Times New Roman" w:hAnsi="Times New Roman" w:cs="Times New Roman"/>
          <w:b/>
          <w:sz w:val="28"/>
          <w:szCs w:val="28"/>
          <w:lang w:val="ru-RU"/>
        </w:rPr>
      </w:pPr>
      <w:r w:rsidRPr="00013EA1">
        <w:rPr>
          <w:rFonts w:ascii="Times New Roman" w:eastAsia="Times New Roman" w:hAnsi="Times New Roman" w:cs="Times New Roman"/>
          <w:b/>
          <w:sz w:val="28"/>
          <w:szCs w:val="28"/>
          <w:lang w:val="ru-RU"/>
        </w:rPr>
        <w:t>Особенности развития ощущения и восприятия у детей младшего дошкольного возраста</w:t>
      </w:r>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bCs/>
          <w:sz w:val="28"/>
          <w:szCs w:val="28"/>
          <w:lang w:val="ru-RU"/>
        </w:rPr>
        <w:t>Познание человеком окружающего мира начинается с ощущений и восприятия. Развитие ощущений и восприятий создаёт необходимые предпосылки для возникновения всех других более сложных познавательных процессов (памяти, воображения, мышления).</w:t>
      </w:r>
    </w:p>
    <w:p w:rsidR="00061862" w:rsidRPr="005F28BD" w:rsidRDefault="00061862" w:rsidP="009C1B5E">
      <w:pPr>
        <w:spacing w:after="0" w:line="360" w:lineRule="auto"/>
        <w:ind w:firstLine="567"/>
        <w:jc w:val="both"/>
        <w:rPr>
          <w:rFonts w:ascii="Times New Roman" w:eastAsia="Times New Roman" w:hAnsi="Times New Roman" w:cs="Times New Roman"/>
          <w:sz w:val="28"/>
          <w:szCs w:val="28"/>
        </w:rPr>
      </w:pPr>
      <w:r w:rsidRPr="00013EA1">
        <w:rPr>
          <w:rFonts w:ascii="Times New Roman" w:eastAsia="Times New Roman" w:hAnsi="Times New Roman" w:cs="Times New Roman"/>
          <w:sz w:val="28"/>
          <w:szCs w:val="28"/>
          <w:lang w:val="ru-RU"/>
        </w:rPr>
        <w:t>Восприятие – первая ступень познания мира: на основе его образов строятся память, мышление, воображение. Для любой детской деятельности – игры, рисования, конструирования – необходим учёт внешних свой</w:t>
      </w:r>
      <w:proofErr w:type="gramStart"/>
      <w:r w:rsidRPr="00013EA1">
        <w:rPr>
          <w:rFonts w:ascii="Times New Roman" w:eastAsia="Times New Roman" w:hAnsi="Times New Roman" w:cs="Times New Roman"/>
          <w:sz w:val="28"/>
          <w:szCs w:val="28"/>
          <w:lang w:val="ru-RU"/>
        </w:rPr>
        <w:t>ств пр</w:t>
      </w:r>
      <w:proofErr w:type="gramEnd"/>
      <w:r w:rsidRPr="00013EA1">
        <w:rPr>
          <w:rFonts w:ascii="Times New Roman" w:eastAsia="Times New Roman" w:hAnsi="Times New Roman" w:cs="Times New Roman"/>
          <w:sz w:val="28"/>
          <w:szCs w:val="28"/>
          <w:lang w:val="ru-RU"/>
        </w:rPr>
        <w:t xml:space="preserve">едметов. Например, играя с куклой, девочка кормит её «ложкой» - палочкой, так как она похожа </w:t>
      </w:r>
      <w:proofErr w:type="gramStart"/>
      <w:r w:rsidRPr="00013EA1">
        <w:rPr>
          <w:rFonts w:ascii="Times New Roman" w:eastAsia="Times New Roman" w:hAnsi="Times New Roman" w:cs="Times New Roman"/>
          <w:sz w:val="28"/>
          <w:szCs w:val="28"/>
          <w:lang w:val="ru-RU"/>
        </w:rPr>
        <w:t>на</w:t>
      </w:r>
      <w:proofErr w:type="gramEnd"/>
      <w:r w:rsidRPr="00013EA1">
        <w:rPr>
          <w:rFonts w:ascii="Times New Roman" w:eastAsia="Times New Roman" w:hAnsi="Times New Roman" w:cs="Times New Roman"/>
          <w:sz w:val="28"/>
          <w:szCs w:val="28"/>
          <w:lang w:val="ru-RU"/>
        </w:rPr>
        <w:t xml:space="preserve"> настоящую </w:t>
      </w:r>
      <w:r w:rsidRPr="005F28BD">
        <w:rPr>
          <w:rFonts w:ascii="Times New Roman" w:eastAsia="Times New Roman" w:hAnsi="Times New Roman" w:cs="Times New Roman"/>
          <w:sz w:val="28"/>
          <w:szCs w:val="28"/>
        </w:rPr>
        <w:t>(</w:t>
      </w:r>
      <w:proofErr w:type="spellStart"/>
      <w:r w:rsidRPr="005F28BD">
        <w:rPr>
          <w:rFonts w:ascii="Times New Roman" w:eastAsia="Times New Roman" w:hAnsi="Times New Roman" w:cs="Times New Roman"/>
          <w:sz w:val="28"/>
          <w:szCs w:val="28"/>
        </w:rPr>
        <w:t>длинная</w:t>
      </w:r>
      <w:proofErr w:type="spellEnd"/>
      <w:r w:rsidRPr="005F28BD">
        <w:rPr>
          <w:rFonts w:ascii="Times New Roman" w:eastAsia="Times New Roman" w:hAnsi="Times New Roman" w:cs="Times New Roman"/>
          <w:sz w:val="28"/>
          <w:szCs w:val="28"/>
        </w:rPr>
        <w:t xml:space="preserve">, </w:t>
      </w:r>
      <w:proofErr w:type="spellStart"/>
      <w:r w:rsidRPr="005F28BD">
        <w:rPr>
          <w:rFonts w:ascii="Times New Roman" w:eastAsia="Times New Roman" w:hAnsi="Times New Roman" w:cs="Times New Roman"/>
          <w:sz w:val="28"/>
          <w:szCs w:val="28"/>
        </w:rPr>
        <w:t>узкая</w:t>
      </w:r>
      <w:proofErr w:type="spellEnd"/>
      <w:r w:rsidRPr="005F28BD">
        <w:rPr>
          <w:rFonts w:ascii="Times New Roman" w:eastAsia="Times New Roman" w:hAnsi="Times New Roman" w:cs="Times New Roman"/>
          <w:sz w:val="28"/>
          <w:szCs w:val="28"/>
        </w:rPr>
        <w:t>).</w:t>
      </w:r>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proofErr w:type="gramStart"/>
      <w:r w:rsidRPr="00013EA1">
        <w:rPr>
          <w:rFonts w:ascii="Times New Roman" w:eastAsia="Times New Roman" w:hAnsi="Times New Roman" w:cs="Times New Roman"/>
          <w:sz w:val="28"/>
          <w:szCs w:val="28"/>
          <w:lang w:val="ru-RU"/>
        </w:rPr>
        <w:t>Начиная с раннего возраста и затем на протяжении дошкольного детства восприятие претерпевает</w:t>
      </w:r>
      <w:proofErr w:type="gramEnd"/>
      <w:r w:rsidRPr="00013EA1">
        <w:rPr>
          <w:rFonts w:ascii="Times New Roman" w:eastAsia="Times New Roman" w:hAnsi="Times New Roman" w:cs="Times New Roman"/>
          <w:sz w:val="28"/>
          <w:szCs w:val="28"/>
          <w:lang w:val="ru-RU"/>
        </w:rPr>
        <w:t xml:space="preserve"> ряд существенных изменений. Так, при восприятии каких-либо предметов дети </w:t>
      </w:r>
      <w:proofErr w:type="spellStart"/>
      <w:r w:rsidRPr="00013EA1">
        <w:rPr>
          <w:rFonts w:ascii="Times New Roman" w:eastAsia="Times New Roman" w:hAnsi="Times New Roman" w:cs="Times New Roman"/>
          <w:sz w:val="28"/>
          <w:szCs w:val="28"/>
          <w:lang w:val="ru-RU"/>
        </w:rPr>
        <w:t>преддошкольного</w:t>
      </w:r>
      <w:proofErr w:type="spellEnd"/>
      <w:r w:rsidRPr="00013EA1">
        <w:rPr>
          <w:rFonts w:ascii="Times New Roman" w:eastAsia="Times New Roman" w:hAnsi="Times New Roman" w:cs="Times New Roman"/>
          <w:sz w:val="28"/>
          <w:szCs w:val="28"/>
          <w:lang w:val="ru-RU"/>
        </w:rPr>
        <w:t xml:space="preserve"> возраста не умеют вычленять какой-либо характерный признак. При опознании целого предмета они опираются на любой признак, который в первую очередь обращает на себя их внимание.</w:t>
      </w:r>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sz w:val="28"/>
          <w:szCs w:val="28"/>
          <w:lang w:val="ru-RU"/>
        </w:rPr>
        <w:t>Сенсорные способности – как фундамент умственного развития ребёнка – начинают интенсивно развиваться уже в 3-4 года. В основе этого процесса лежит освоение ребёнком сенсорных эталонов, т.е.</w:t>
      </w:r>
      <w:r w:rsidRPr="005F28BD">
        <w:rPr>
          <w:rFonts w:ascii="Times New Roman" w:eastAsia="Times New Roman" w:hAnsi="Times New Roman" w:cs="Times New Roman"/>
          <w:sz w:val="28"/>
          <w:szCs w:val="28"/>
        </w:rPr>
        <w:t> </w:t>
      </w:r>
      <w:r w:rsidRPr="00A6002C">
        <w:rPr>
          <w:rFonts w:ascii="Times New Roman" w:eastAsia="Times New Roman" w:hAnsi="Times New Roman" w:cs="Times New Roman"/>
          <w:sz w:val="28"/>
          <w:szCs w:val="28"/>
          <w:lang w:val="ru-RU"/>
        </w:rPr>
        <w:t xml:space="preserve">общепринятых образцов внешних свойств воспринимаемых объектов. </w:t>
      </w:r>
      <w:r w:rsidRPr="00013EA1">
        <w:rPr>
          <w:rFonts w:ascii="Times New Roman" w:eastAsia="Times New Roman" w:hAnsi="Times New Roman" w:cs="Times New Roman"/>
          <w:sz w:val="28"/>
          <w:szCs w:val="28"/>
          <w:lang w:val="ru-RU"/>
        </w:rPr>
        <w:t>Уже на уровне образа ребёнок как бы удваивает мир, разделяя</w:t>
      </w:r>
      <w:r w:rsidRPr="005F28BD">
        <w:rPr>
          <w:rFonts w:ascii="Times New Roman" w:eastAsia="Times New Roman" w:hAnsi="Times New Roman" w:cs="Times New Roman"/>
          <w:sz w:val="28"/>
          <w:szCs w:val="28"/>
        </w:rPr>
        <w:t> </w:t>
      </w:r>
      <w:r w:rsidRPr="00013EA1">
        <w:rPr>
          <w:rFonts w:ascii="Times New Roman" w:eastAsia="Times New Roman" w:hAnsi="Times New Roman" w:cs="Times New Roman"/>
          <w:sz w:val="28"/>
          <w:szCs w:val="28"/>
          <w:lang w:val="ru-RU"/>
        </w:rPr>
        <w:t xml:space="preserve"> его </w:t>
      </w:r>
      <w:proofErr w:type="gramStart"/>
      <w:r w:rsidRPr="00013EA1">
        <w:rPr>
          <w:rFonts w:ascii="Times New Roman" w:eastAsia="Times New Roman" w:hAnsi="Times New Roman" w:cs="Times New Roman"/>
          <w:sz w:val="28"/>
          <w:szCs w:val="28"/>
          <w:lang w:val="ru-RU"/>
        </w:rPr>
        <w:t>на</w:t>
      </w:r>
      <w:proofErr w:type="gramEnd"/>
      <w:r w:rsidRPr="00013EA1">
        <w:rPr>
          <w:rFonts w:ascii="Times New Roman" w:eastAsia="Times New Roman" w:hAnsi="Times New Roman" w:cs="Times New Roman"/>
          <w:sz w:val="28"/>
          <w:szCs w:val="28"/>
          <w:lang w:val="ru-RU"/>
        </w:rPr>
        <w:t xml:space="preserve"> обозначаемое и обозначающее. Так, простое высказывание: «Апельсин – оранжевый и круглый» - содержит два эталона – цвета и формы.</w:t>
      </w:r>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sz w:val="28"/>
          <w:szCs w:val="28"/>
          <w:lang w:val="ru-RU"/>
        </w:rPr>
        <w:t>Ребёнок в течение длительного времени учится использовать их как средства восприятия, и этот процесс имеет свои этапы.</w:t>
      </w:r>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sz w:val="28"/>
          <w:szCs w:val="28"/>
          <w:lang w:val="ru-RU"/>
        </w:rPr>
        <w:t xml:space="preserve">Совершенствование </w:t>
      </w:r>
      <w:proofErr w:type="spellStart"/>
      <w:r w:rsidRPr="00013EA1">
        <w:rPr>
          <w:rFonts w:ascii="Times New Roman" w:eastAsia="Times New Roman" w:hAnsi="Times New Roman" w:cs="Times New Roman"/>
          <w:sz w:val="28"/>
          <w:szCs w:val="28"/>
          <w:lang w:val="ru-RU"/>
        </w:rPr>
        <w:t>перцептивных</w:t>
      </w:r>
      <w:proofErr w:type="spellEnd"/>
      <w:r w:rsidRPr="00013EA1">
        <w:rPr>
          <w:rFonts w:ascii="Times New Roman" w:eastAsia="Times New Roman" w:hAnsi="Times New Roman" w:cs="Times New Roman"/>
          <w:sz w:val="28"/>
          <w:szCs w:val="28"/>
          <w:lang w:val="ru-RU"/>
        </w:rPr>
        <w:t xml:space="preserve"> действий происходит в процессе правильно организованного обучения, практики. Надо научить ребёнка </w:t>
      </w:r>
      <w:r w:rsidRPr="00013EA1">
        <w:rPr>
          <w:rFonts w:ascii="Times New Roman" w:eastAsia="Times New Roman" w:hAnsi="Times New Roman" w:cs="Times New Roman"/>
          <w:sz w:val="28"/>
          <w:szCs w:val="28"/>
          <w:lang w:val="ru-RU"/>
        </w:rPr>
        <w:lastRenderedPageBreak/>
        <w:t xml:space="preserve">обследовать предметы, причём не только какой-то определённый круг их качеств, наиболее часто встречающихся, а сформировать общие сенсорные умения. Это поможет ребёнку быстрее и успешнее овладеть как свойствами новых для него предметов и явлений, так и изменившимися качествами уже знакомых. Развитие </w:t>
      </w:r>
      <w:proofErr w:type="spellStart"/>
      <w:r w:rsidRPr="00013EA1">
        <w:rPr>
          <w:rFonts w:ascii="Times New Roman" w:eastAsia="Times New Roman" w:hAnsi="Times New Roman" w:cs="Times New Roman"/>
          <w:sz w:val="28"/>
          <w:szCs w:val="28"/>
          <w:lang w:val="ru-RU"/>
        </w:rPr>
        <w:t>перцептивных</w:t>
      </w:r>
      <w:proofErr w:type="spellEnd"/>
      <w:r w:rsidRPr="00013EA1">
        <w:rPr>
          <w:rFonts w:ascii="Times New Roman" w:eastAsia="Times New Roman" w:hAnsi="Times New Roman" w:cs="Times New Roman"/>
          <w:sz w:val="28"/>
          <w:szCs w:val="28"/>
          <w:lang w:val="ru-RU"/>
        </w:rPr>
        <w:t xml:space="preserve"> действий, в свою очередь, будет способствовать продвижению ребёнка в овладении конкретными видами деятельности.</w:t>
      </w:r>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sz w:val="28"/>
          <w:szCs w:val="28"/>
          <w:lang w:val="ru-RU"/>
        </w:rPr>
        <w:t xml:space="preserve">Таким образом, сенсорное развитие дошкольника включает две взаимосвязанные стороны – усвоение представлений о разнообразных свойствах и отношениях предметов и явлений и овладение новыми действиями восприятия, позволяющими более полно и </w:t>
      </w:r>
      <w:proofErr w:type="spellStart"/>
      <w:r w:rsidRPr="00013EA1">
        <w:rPr>
          <w:rFonts w:ascii="Times New Roman" w:eastAsia="Times New Roman" w:hAnsi="Times New Roman" w:cs="Times New Roman"/>
          <w:sz w:val="28"/>
          <w:szCs w:val="28"/>
          <w:lang w:val="ru-RU"/>
        </w:rPr>
        <w:t>расчленённо</w:t>
      </w:r>
      <w:proofErr w:type="spellEnd"/>
      <w:r w:rsidRPr="00013EA1">
        <w:rPr>
          <w:rFonts w:ascii="Times New Roman" w:eastAsia="Times New Roman" w:hAnsi="Times New Roman" w:cs="Times New Roman"/>
          <w:sz w:val="28"/>
          <w:szCs w:val="28"/>
          <w:lang w:val="ru-RU"/>
        </w:rPr>
        <w:t xml:space="preserve"> воспринимать окружающий мир.</w:t>
      </w:r>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p>
    <w:p w:rsidR="00061862" w:rsidRPr="00013EA1" w:rsidRDefault="00061862" w:rsidP="009C1B5E">
      <w:pPr>
        <w:pStyle w:val="a4"/>
        <w:numPr>
          <w:ilvl w:val="1"/>
          <w:numId w:val="22"/>
        </w:numPr>
        <w:spacing w:after="0" w:line="360" w:lineRule="auto"/>
        <w:jc w:val="center"/>
        <w:rPr>
          <w:rFonts w:ascii="Times New Roman" w:eastAsia="Times New Roman" w:hAnsi="Times New Roman" w:cs="Times New Roman"/>
          <w:b/>
          <w:sz w:val="28"/>
          <w:szCs w:val="28"/>
          <w:lang w:val="ru-RU"/>
        </w:rPr>
      </w:pPr>
      <w:r w:rsidRPr="00013EA1">
        <w:rPr>
          <w:rFonts w:ascii="Times New Roman" w:eastAsia="Times New Roman" w:hAnsi="Times New Roman" w:cs="Times New Roman"/>
          <w:b/>
          <w:sz w:val="28"/>
          <w:szCs w:val="28"/>
          <w:lang w:val="ru-RU"/>
        </w:rPr>
        <w:t>Особенности развития памяти у детей младшего дошкольного возраста</w:t>
      </w:r>
    </w:p>
    <w:p w:rsidR="00061862" w:rsidRPr="00013EA1" w:rsidRDefault="00061862" w:rsidP="009C1B5E">
      <w:pPr>
        <w:spacing w:after="0" w:line="360" w:lineRule="auto"/>
        <w:ind w:firstLine="567"/>
        <w:jc w:val="both"/>
        <w:rPr>
          <w:rFonts w:ascii="Times New Roman" w:eastAsia="Times New Roman" w:hAnsi="Times New Roman" w:cs="Times New Roman"/>
          <w:b/>
          <w:sz w:val="28"/>
          <w:szCs w:val="28"/>
          <w:lang w:val="ru-RU"/>
        </w:rPr>
      </w:pPr>
    </w:p>
    <w:p w:rsidR="00061862" w:rsidRPr="00013EA1" w:rsidRDefault="00061862" w:rsidP="009C1B5E">
      <w:pPr>
        <w:spacing w:after="0" w:line="360" w:lineRule="auto"/>
        <w:ind w:firstLine="567"/>
        <w:jc w:val="both"/>
        <w:rPr>
          <w:rFonts w:ascii="Times New Roman" w:hAnsi="Times New Roman" w:cs="Times New Roman"/>
          <w:sz w:val="28"/>
          <w:szCs w:val="28"/>
          <w:lang w:val="ru-RU"/>
        </w:rPr>
      </w:pPr>
      <w:r w:rsidRPr="00013EA1">
        <w:rPr>
          <w:rFonts w:ascii="Times New Roman" w:hAnsi="Times New Roman" w:cs="Times New Roman"/>
          <w:sz w:val="28"/>
          <w:szCs w:val="28"/>
          <w:lang w:val="ru-RU"/>
        </w:rPr>
        <w:t>Память – это отражение прошлого опыта. Она основана на трех процессах – запоминании, сохранении и воспроизведении.</w:t>
      </w:r>
      <w:bookmarkStart w:id="1" w:name="t8"/>
      <w:bookmarkEnd w:id="1"/>
      <w:r w:rsidRPr="00013EA1">
        <w:rPr>
          <w:rFonts w:ascii="Times New Roman" w:hAnsi="Times New Roman" w:cs="Times New Roman"/>
          <w:sz w:val="28"/>
          <w:szCs w:val="28"/>
          <w:lang w:val="ru-RU"/>
        </w:rPr>
        <w:t xml:space="preserve"> Развитие памяти зависит от условий жизни ребенка, его воспитания и обучения. Под влиянием внешних воздействий в мозге ребенка начинают образовываться временные связи, которые и составляют физиологическую основу памяти. Уже в середине первого месяца жизни у младенца можно наблюдать образование простейших условных рефлексов. Так, двухмесячный младенец, привыкший к тому, что его перед кормлением берут на руки, начинает затихать и искать губами грудь матери, как только его вынут из колыбели. Несколько позднее, к концу первого полугодия жизни, у ребенка появляется узнавание. Например, появление матери, которая повседневно заботится о ребенке, вызывает у него положительную реакцию: он улыбается, всплескивает ручками, издает тихие звуки. Такое узнавание требует установления более сложных временных связей между ответными реакциями ребенка и определенным комплексом </w:t>
      </w:r>
      <w:r w:rsidRPr="00013EA1">
        <w:rPr>
          <w:rFonts w:ascii="Times New Roman" w:hAnsi="Times New Roman" w:cs="Times New Roman"/>
          <w:sz w:val="28"/>
          <w:szCs w:val="28"/>
          <w:lang w:val="ru-RU"/>
        </w:rPr>
        <w:lastRenderedPageBreak/>
        <w:t>раздражителей. Постепенно у младенца расширяется круг узнаваемых предметов. Вслед за узнаванием появляется воспоминание. Ребенок, например, пытается искать исчезнувшую вещь, поворачивая голову в сторону. Это говорит о том, что у него возникает воспоминание о предмете, который в данный момент не воспринимается. Первоначально промежуток времени, в течение которого удерживается в памяти какое-нибудь впечатление, очень незначителен. Годовалый ребенок воспринимает лишь то, что случилось несколько дней назад. К 3 годам длительность сохранения воспоминаний увеличивается до нескольких месяцев. Прочность и длительность запоминания у 4-, 5-летнего ребенка становятся настолько значительными, что ряд впечатлений, полученных в этом возрасте, сохраняется на всю жизнь.</w:t>
      </w:r>
    </w:p>
    <w:p w:rsidR="00061862" w:rsidRPr="00013EA1" w:rsidRDefault="00061862" w:rsidP="009C1B5E">
      <w:pPr>
        <w:spacing w:after="0" w:line="360" w:lineRule="auto"/>
        <w:ind w:firstLine="567"/>
        <w:jc w:val="both"/>
        <w:rPr>
          <w:rFonts w:ascii="Times New Roman" w:hAnsi="Times New Roman" w:cs="Times New Roman"/>
          <w:sz w:val="28"/>
          <w:szCs w:val="28"/>
          <w:lang w:val="ru-RU"/>
        </w:rPr>
      </w:pPr>
      <w:r w:rsidRPr="00013EA1">
        <w:rPr>
          <w:rFonts w:ascii="Times New Roman" w:hAnsi="Times New Roman" w:cs="Times New Roman"/>
          <w:sz w:val="28"/>
          <w:szCs w:val="28"/>
          <w:lang w:val="ru-RU"/>
        </w:rPr>
        <w:t xml:space="preserve">Дошкольный возраст характеризуется интенсивным развитием способности к запоминанию и воспроизведению. Память дошкольников носит в основном непроизвольный характер. Малыши еще не умеют ставить перед собой задачу запомнить и не воспринимают такое задание от взрослых. Непроизвольно запечатлевается тот материал, который включен в активную деятельность. Запоминание и припоминание происходят независимо от воли и сознания ребенка и зависят от характера его деятельности. Именно поэтому новые знания должны иметь для крохи какое-то значение: чем больше эта информация соприкасается с его интересами, тем легче он </w:t>
      </w:r>
      <w:proofErr w:type="spellStart"/>
      <w:r w:rsidRPr="00013EA1">
        <w:rPr>
          <w:rFonts w:ascii="Times New Roman" w:hAnsi="Times New Roman" w:cs="Times New Roman"/>
          <w:sz w:val="28"/>
          <w:szCs w:val="28"/>
          <w:lang w:val="ru-RU"/>
        </w:rPr>
        <w:t>еезапомнит</w:t>
      </w:r>
      <w:proofErr w:type="spellEnd"/>
      <w:r w:rsidRPr="00013EA1">
        <w:rPr>
          <w:rFonts w:ascii="Times New Roman" w:hAnsi="Times New Roman" w:cs="Times New Roman"/>
          <w:sz w:val="28"/>
          <w:szCs w:val="28"/>
          <w:lang w:val="ru-RU"/>
        </w:rPr>
        <w:t>.</w:t>
      </w:r>
    </w:p>
    <w:p w:rsidR="00061862" w:rsidRPr="00013EA1" w:rsidRDefault="00061862" w:rsidP="009C1B5E">
      <w:pPr>
        <w:spacing w:after="0" w:line="360" w:lineRule="auto"/>
        <w:ind w:firstLine="567"/>
        <w:jc w:val="both"/>
        <w:rPr>
          <w:rFonts w:ascii="Times New Roman" w:hAnsi="Times New Roman" w:cs="Times New Roman"/>
          <w:sz w:val="28"/>
          <w:szCs w:val="28"/>
          <w:lang w:val="ru-RU"/>
        </w:rPr>
      </w:pPr>
      <w:r w:rsidRPr="00013EA1">
        <w:rPr>
          <w:rFonts w:ascii="Times New Roman" w:hAnsi="Times New Roman" w:cs="Times New Roman"/>
          <w:sz w:val="28"/>
          <w:szCs w:val="28"/>
          <w:lang w:val="ru-RU"/>
        </w:rPr>
        <w:t xml:space="preserve">Воспоминания дошкольника обладают ярко выраженным наглядным, образным характером. Наглядный материал (предметы и их изображения) в дошкольном возрасте запоминается значительно лучше, чем отвлеченные положения. Из словесного материала значительно лучше удерживаются в памяти образные описания, особенно когда они носят художественный, эмоционально-выразительный характер. Когда, например, малышу дают какой-нибудь материал (игрушки, кубики, картинки), не ставя перед ним специальной задачи его запомнить, то, играя с ним, сооружая из него постройки и т. п., он очень хорошо его запоминает. Но если, дав ему такой же материал, настойчиво требовать, чтобы он обязательно его запомнил, </w:t>
      </w:r>
      <w:r w:rsidRPr="00013EA1">
        <w:rPr>
          <w:rFonts w:ascii="Times New Roman" w:hAnsi="Times New Roman" w:cs="Times New Roman"/>
          <w:sz w:val="28"/>
          <w:szCs w:val="28"/>
          <w:lang w:val="ru-RU"/>
        </w:rPr>
        <w:lastRenderedPageBreak/>
        <w:t xml:space="preserve">ребенок растерянно сидит над ним, ничего не делая, </w:t>
      </w:r>
      <w:proofErr w:type="gramStart"/>
      <w:r w:rsidRPr="00013EA1">
        <w:rPr>
          <w:rFonts w:ascii="Times New Roman" w:hAnsi="Times New Roman" w:cs="Times New Roman"/>
          <w:sz w:val="28"/>
          <w:szCs w:val="28"/>
          <w:lang w:val="ru-RU"/>
        </w:rPr>
        <w:t>и</w:t>
      </w:r>
      <w:proofErr w:type="gramEnd"/>
      <w:r w:rsidRPr="00013EA1">
        <w:rPr>
          <w:rFonts w:ascii="Times New Roman" w:hAnsi="Times New Roman" w:cs="Times New Roman"/>
          <w:sz w:val="28"/>
          <w:szCs w:val="28"/>
          <w:lang w:val="ru-RU"/>
        </w:rPr>
        <w:t xml:space="preserve"> в конце концов ничего не запоминает. Память как особая целенаправленная деятельность – как произвольное запоминание и припоминание – у детей этого возраста еще не сложилась.</w:t>
      </w:r>
    </w:p>
    <w:p w:rsidR="00061862" w:rsidRPr="00013EA1" w:rsidRDefault="00061862" w:rsidP="009C1B5E">
      <w:pPr>
        <w:spacing w:after="0" w:line="360" w:lineRule="auto"/>
        <w:ind w:firstLine="567"/>
        <w:jc w:val="both"/>
        <w:rPr>
          <w:rFonts w:ascii="Times New Roman" w:hAnsi="Times New Roman" w:cs="Times New Roman"/>
          <w:sz w:val="28"/>
          <w:szCs w:val="28"/>
          <w:lang w:val="ru-RU"/>
        </w:rPr>
      </w:pPr>
      <w:r w:rsidRPr="00013EA1">
        <w:rPr>
          <w:rFonts w:ascii="Times New Roman" w:hAnsi="Times New Roman" w:cs="Times New Roman"/>
          <w:sz w:val="28"/>
          <w:szCs w:val="28"/>
          <w:lang w:val="ru-RU"/>
        </w:rPr>
        <w:t xml:space="preserve">В середине дошкольного возраста под влиянием воспитания постепенно начинают складываться произвольное запоминание и припоминание. Участвуя в коллективных играх и организованных занятиях, ребенок постепенно научается запоминать то, что требуют от него окружающие, на что указывает воспитатель. В процессах памяти возрастает роль слова, второй сигнальной системы. Произвольное запоминание и припоминание возникают первоначально в особо благоприятных условиях. Для ребенка-дошкольника очень важно, чтобы выполнение задачи запомнить что-либо подкреплялось достижением непосредственного результата в его практической деятельности. Если просто сказать ребенку-дошкольнику: «Запомни это!», то такая инструкция в большинстве случаев не достигает цели, так как она не связана с его деятельностью. Но если задача запомнить связывается с выполнением какого-нибудь ответственного задания, даваемого взрослым, или же входит в содержание занимательной игры, то задача ребенком принимается, и он начинает активно стремиться к </w:t>
      </w:r>
      <w:proofErr w:type="spellStart"/>
      <w:r w:rsidRPr="00013EA1">
        <w:rPr>
          <w:rFonts w:ascii="Times New Roman" w:hAnsi="Times New Roman" w:cs="Times New Roman"/>
          <w:sz w:val="28"/>
          <w:szCs w:val="28"/>
          <w:lang w:val="ru-RU"/>
        </w:rPr>
        <w:t>ееразрешению</w:t>
      </w:r>
      <w:proofErr w:type="spellEnd"/>
      <w:r w:rsidRPr="00013EA1">
        <w:rPr>
          <w:rFonts w:ascii="Times New Roman" w:hAnsi="Times New Roman" w:cs="Times New Roman"/>
          <w:sz w:val="28"/>
          <w:szCs w:val="28"/>
          <w:lang w:val="ru-RU"/>
        </w:rPr>
        <w:t>. На первых порах произвольное запоминание у дошкольника носит очень несовершенный характер. Ребенок не владеет приемами запоминания, он еще не знает, что нужно сделать для того, чтобы лучше запомнить. Постепенно при правильной организации воспитательной работы к концу дошкольного возраста ребенок научается сознательно пользоваться простейшими приемами памяти. Для того чтобы запомнить какой-нибудь материал, ребенок внимательно с ним знакомится, повторяет его несколько раз, стремится установить соответствующие связи и т. д.</w:t>
      </w:r>
    </w:p>
    <w:p w:rsidR="00061862" w:rsidRPr="00013EA1" w:rsidRDefault="00061862" w:rsidP="009C1B5E">
      <w:pPr>
        <w:spacing w:after="0" w:line="360" w:lineRule="auto"/>
        <w:ind w:firstLine="567"/>
        <w:jc w:val="both"/>
        <w:rPr>
          <w:rFonts w:ascii="Times New Roman" w:hAnsi="Times New Roman" w:cs="Times New Roman"/>
          <w:sz w:val="28"/>
          <w:szCs w:val="28"/>
          <w:lang w:val="ru-RU"/>
        </w:rPr>
      </w:pPr>
      <w:r w:rsidRPr="00013EA1">
        <w:rPr>
          <w:rFonts w:ascii="Times New Roman" w:hAnsi="Times New Roman" w:cs="Times New Roman"/>
          <w:sz w:val="28"/>
          <w:szCs w:val="28"/>
          <w:lang w:val="ru-RU"/>
        </w:rPr>
        <w:t xml:space="preserve">В развитии произвольной памяти у дошкольника решающую роль играет организация воспитательной работы. Задачу запоминания, приемы запоминания и припоминания ребенок не изобретает сам, их организует </w:t>
      </w:r>
      <w:r w:rsidRPr="00013EA1">
        <w:rPr>
          <w:rFonts w:ascii="Times New Roman" w:hAnsi="Times New Roman" w:cs="Times New Roman"/>
          <w:sz w:val="28"/>
          <w:szCs w:val="28"/>
          <w:lang w:val="ru-RU"/>
        </w:rPr>
        <w:lastRenderedPageBreak/>
        <w:t xml:space="preserve">взрослый. </w:t>
      </w:r>
      <w:proofErr w:type="gramStart"/>
      <w:r w:rsidRPr="00013EA1">
        <w:rPr>
          <w:rFonts w:ascii="Times New Roman" w:hAnsi="Times New Roman" w:cs="Times New Roman"/>
          <w:sz w:val="28"/>
          <w:szCs w:val="28"/>
          <w:lang w:val="ru-RU"/>
        </w:rPr>
        <w:t>Взрослый предлагает ребенку запомнить то или другое, организует деятельность, при которой эта задача может быть разрешена, указывает некоторые приемы, способствующие лучшему запоминанию, и т. д. Когда ребенок приобретает известный опыт в этом отношении, он и сам начинает ставить перед собой задачу запоминания, по собственной инициативе произвольно запоминает или припоминает необходимый материал.</w:t>
      </w:r>
      <w:proofErr w:type="gramEnd"/>
      <w:r w:rsidRPr="00013EA1">
        <w:rPr>
          <w:rFonts w:ascii="Times New Roman" w:hAnsi="Times New Roman" w:cs="Times New Roman"/>
          <w:sz w:val="28"/>
          <w:szCs w:val="28"/>
          <w:lang w:val="ru-RU"/>
        </w:rPr>
        <w:t xml:space="preserve"> Развитие произвольной памяти имеет </w:t>
      </w:r>
      <w:proofErr w:type="gramStart"/>
      <w:r w:rsidRPr="00013EA1">
        <w:rPr>
          <w:rFonts w:ascii="Times New Roman" w:hAnsi="Times New Roman" w:cs="Times New Roman"/>
          <w:sz w:val="28"/>
          <w:szCs w:val="28"/>
          <w:lang w:val="ru-RU"/>
        </w:rPr>
        <w:t>важное значение</w:t>
      </w:r>
      <w:proofErr w:type="gramEnd"/>
      <w:r w:rsidRPr="00013EA1">
        <w:rPr>
          <w:rFonts w:ascii="Times New Roman" w:hAnsi="Times New Roman" w:cs="Times New Roman"/>
          <w:sz w:val="28"/>
          <w:szCs w:val="28"/>
          <w:lang w:val="ru-RU"/>
        </w:rPr>
        <w:t xml:space="preserve"> для подготовки ребенка к школьному обучению.</w:t>
      </w:r>
    </w:p>
    <w:p w:rsidR="00061862" w:rsidRDefault="00061862" w:rsidP="009C1B5E">
      <w:pPr>
        <w:spacing w:after="0" w:line="360" w:lineRule="auto"/>
        <w:ind w:firstLine="567"/>
        <w:jc w:val="both"/>
        <w:rPr>
          <w:rFonts w:ascii="Times New Roman" w:hAnsi="Times New Roman" w:cs="Times New Roman"/>
          <w:sz w:val="28"/>
          <w:szCs w:val="28"/>
          <w:lang w:val="ru-RU"/>
        </w:rPr>
      </w:pPr>
      <w:r w:rsidRPr="00013EA1">
        <w:rPr>
          <w:rFonts w:ascii="Times New Roman" w:hAnsi="Times New Roman" w:cs="Times New Roman"/>
          <w:sz w:val="28"/>
          <w:szCs w:val="28"/>
          <w:lang w:val="ru-RU"/>
        </w:rPr>
        <w:t>Объем запоминаемого будет зависеть от состояния зрительного и слухового восприятия и внимания. Поэтому с раннего возраста необходимо развивать у детей эти способности и речь, чтобы содействовать развитию всех видов памяти. На развитие памяти также влияет уровень умственных способностей: чем больше малыш умеет делать, чем активнее он размышляет над чем-либо, тем больше он в состоянии запомнить. По мере взросления ребенка развиваются его умственные способности, и с</w:t>
      </w:r>
      <w:r w:rsidR="009C1B5E" w:rsidRPr="00013EA1">
        <w:rPr>
          <w:rFonts w:ascii="Times New Roman" w:hAnsi="Times New Roman" w:cs="Times New Roman"/>
          <w:sz w:val="28"/>
          <w:szCs w:val="28"/>
          <w:lang w:val="ru-RU"/>
        </w:rPr>
        <w:t xml:space="preserve"> ними вместе развивается память</w:t>
      </w:r>
      <w:r w:rsidRPr="00013EA1">
        <w:rPr>
          <w:rFonts w:ascii="Times New Roman" w:hAnsi="Times New Roman" w:cs="Times New Roman"/>
          <w:sz w:val="28"/>
          <w:szCs w:val="28"/>
          <w:lang w:val="ru-RU"/>
        </w:rPr>
        <w:t>.</w:t>
      </w:r>
    </w:p>
    <w:p w:rsidR="00E53256" w:rsidRPr="00E53256" w:rsidRDefault="00E53256" w:rsidP="009C1B5E">
      <w:pPr>
        <w:spacing w:after="0" w:line="360" w:lineRule="auto"/>
        <w:ind w:firstLine="567"/>
        <w:jc w:val="both"/>
        <w:rPr>
          <w:rFonts w:ascii="Times New Roman" w:hAnsi="Times New Roman" w:cs="Times New Roman"/>
          <w:sz w:val="28"/>
          <w:szCs w:val="28"/>
          <w:lang w:val="ru-RU"/>
        </w:rPr>
      </w:pPr>
    </w:p>
    <w:p w:rsidR="00061862" w:rsidRPr="00013EA1" w:rsidRDefault="00061862" w:rsidP="009C1B5E">
      <w:pPr>
        <w:pStyle w:val="a4"/>
        <w:numPr>
          <w:ilvl w:val="1"/>
          <w:numId w:val="22"/>
        </w:numPr>
        <w:spacing w:after="0" w:line="360" w:lineRule="auto"/>
        <w:jc w:val="center"/>
        <w:rPr>
          <w:rFonts w:ascii="Times New Roman" w:hAnsi="Times New Roman" w:cs="Times New Roman"/>
          <w:b/>
          <w:sz w:val="28"/>
          <w:szCs w:val="28"/>
          <w:lang w:val="ru-RU"/>
        </w:rPr>
      </w:pPr>
      <w:r w:rsidRPr="00013EA1">
        <w:rPr>
          <w:rFonts w:ascii="Times New Roman" w:hAnsi="Times New Roman" w:cs="Times New Roman"/>
          <w:b/>
          <w:sz w:val="28"/>
          <w:szCs w:val="28"/>
          <w:lang w:val="ru-RU"/>
        </w:rPr>
        <w:t>Особенности развития мышления у детей младшего дошкольного возраста</w:t>
      </w:r>
    </w:p>
    <w:p w:rsidR="00061862" w:rsidRPr="00013EA1" w:rsidRDefault="00061862" w:rsidP="009C1B5E">
      <w:pPr>
        <w:spacing w:after="0" w:line="360" w:lineRule="auto"/>
        <w:ind w:firstLine="567"/>
        <w:jc w:val="both"/>
        <w:rPr>
          <w:rFonts w:ascii="Times New Roman" w:hAnsi="Times New Roman" w:cs="Times New Roman"/>
          <w:sz w:val="28"/>
          <w:szCs w:val="28"/>
          <w:lang w:val="ru-RU"/>
        </w:rPr>
      </w:pPr>
      <w:r w:rsidRPr="00013EA1">
        <w:rPr>
          <w:rFonts w:ascii="Times New Roman" w:hAnsi="Times New Roman" w:cs="Times New Roman"/>
          <w:sz w:val="28"/>
          <w:szCs w:val="28"/>
          <w:lang w:val="ru-RU"/>
        </w:rPr>
        <w:t xml:space="preserve">Мышление, бесспорно, является одной из наиважнейших составляющих психики человека. Трудно представить реализацию какого-либо вида деятельности без подключения мышления. Как подчеркивал Л. С. </w:t>
      </w:r>
      <w:proofErr w:type="spellStart"/>
      <w:r w:rsidRPr="00013EA1">
        <w:rPr>
          <w:rFonts w:ascii="Times New Roman" w:hAnsi="Times New Roman" w:cs="Times New Roman"/>
          <w:sz w:val="28"/>
          <w:szCs w:val="28"/>
          <w:lang w:val="ru-RU"/>
        </w:rPr>
        <w:t>Выготский</w:t>
      </w:r>
      <w:proofErr w:type="spellEnd"/>
      <w:r w:rsidRPr="00013EA1">
        <w:rPr>
          <w:rFonts w:ascii="Times New Roman" w:hAnsi="Times New Roman" w:cs="Times New Roman"/>
          <w:sz w:val="28"/>
          <w:szCs w:val="28"/>
          <w:lang w:val="ru-RU"/>
        </w:rPr>
        <w:t>, развитие мышления является центральным для всей структуры сознания и для всей системы деятельности психических функций. С ним тесно связана и идея интеллектуализации всех остальных функций, то есть изменения их в связи с осмысливанием. В связи с этим ребенок начинает разумно относиться к своей психической деятельности.</w:t>
      </w:r>
    </w:p>
    <w:p w:rsidR="00061862" w:rsidRPr="00013EA1" w:rsidRDefault="00061862" w:rsidP="009C1B5E">
      <w:pPr>
        <w:spacing w:after="0" w:line="360" w:lineRule="auto"/>
        <w:ind w:firstLine="567"/>
        <w:jc w:val="both"/>
        <w:rPr>
          <w:rFonts w:ascii="Times New Roman" w:hAnsi="Times New Roman" w:cs="Times New Roman"/>
          <w:sz w:val="28"/>
          <w:szCs w:val="28"/>
          <w:lang w:val="ru-RU"/>
        </w:rPr>
      </w:pPr>
      <w:r w:rsidRPr="00013EA1">
        <w:rPr>
          <w:rFonts w:ascii="Times New Roman" w:hAnsi="Times New Roman" w:cs="Times New Roman"/>
          <w:sz w:val="28"/>
          <w:szCs w:val="28"/>
          <w:lang w:val="ru-RU"/>
        </w:rPr>
        <w:t xml:space="preserve">Учитывая особую важность развития мышления для достижения ребенком определенного статуса в жизни, многие современные родители увлекаются ранней «интеллектуализацией» своего чада, выбирая </w:t>
      </w:r>
      <w:r w:rsidRPr="00013EA1">
        <w:rPr>
          <w:rFonts w:ascii="Times New Roman" w:hAnsi="Times New Roman" w:cs="Times New Roman"/>
          <w:sz w:val="28"/>
          <w:szCs w:val="28"/>
          <w:lang w:val="ru-RU"/>
        </w:rPr>
        <w:lastRenderedPageBreak/>
        <w:t>соответствующие развивающие методики. Нельзя отрицать, что в подобных методиках может содержаться действительно полезная для применения на практике информация, но в чистом виде следование таким методикам, к сожалению, себя мало оправдывает, так как они в своем большинстве не учитывают общих закономерностей развития ребенка. Еще раз, возвращаясь к принципам, изложенным выше, хочется подчеркнуть, что в развитии и обучении ребенка важно ориентироваться на зону его ближайшего развития и не забывать о взаимодействии с ребенком через игру.</w:t>
      </w:r>
    </w:p>
    <w:p w:rsidR="00061862" w:rsidRPr="00013EA1" w:rsidRDefault="00061862" w:rsidP="009C1B5E">
      <w:pPr>
        <w:spacing w:after="0" w:line="360" w:lineRule="auto"/>
        <w:ind w:firstLine="567"/>
        <w:jc w:val="both"/>
        <w:rPr>
          <w:rFonts w:ascii="Times New Roman" w:hAnsi="Times New Roman" w:cs="Times New Roman"/>
          <w:sz w:val="28"/>
          <w:szCs w:val="28"/>
          <w:lang w:val="ru-RU"/>
        </w:rPr>
      </w:pPr>
      <w:r w:rsidRPr="00013EA1">
        <w:rPr>
          <w:rFonts w:ascii="Times New Roman" w:hAnsi="Times New Roman" w:cs="Times New Roman"/>
          <w:sz w:val="28"/>
          <w:szCs w:val="28"/>
          <w:lang w:val="ru-RU"/>
        </w:rPr>
        <w:t xml:space="preserve">Мышление носит интегративный характер. Его развитие теснейшим образом связано с развитием других психических функций. Поэтому развивать мышление в отрыве от них нецелесообразно. Каждая ступенька в лестнице развития имеет свое значение и смысл для успешного прохождения дальнейших этапов развития. Необходимо </w:t>
      </w:r>
      <w:proofErr w:type="gramStart"/>
      <w:r w:rsidRPr="00013EA1">
        <w:rPr>
          <w:rFonts w:ascii="Times New Roman" w:hAnsi="Times New Roman" w:cs="Times New Roman"/>
          <w:sz w:val="28"/>
          <w:szCs w:val="28"/>
          <w:lang w:val="ru-RU"/>
        </w:rPr>
        <w:t>пройти все предыдущие ступеньки, не перепрыгивая</w:t>
      </w:r>
      <w:proofErr w:type="gramEnd"/>
      <w:r w:rsidRPr="00013EA1">
        <w:rPr>
          <w:rFonts w:ascii="Times New Roman" w:hAnsi="Times New Roman" w:cs="Times New Roman"/>
          <w:sz w:val="28"/>
          <w:szCs w:val="28"/>
          <w:lang w:val="ru-RU"/>
        </w:rPr>
        <w:t>. Своевременное моторное развитие, развитие восприятия и внимания, памяти и, конечно, речи – все это обязательная база для развития мышления.</w:t>
      </w:r>
    </w:p>
    <w:p w:rsidR="00061862" w:rsidRPr="00013EA1" w:rsidRDefault="00061862" w:rsidP="009C1B5E">
      <w:pPr>
        <w:keepNext/>
        <w:keepLines/>
        <w:spacing w:after="0" w:line="360" w:lineRule="auto"/>
        <w:ind w:firstLine="567"/>
        <w:jc w:val="both"/>
        <w:outlineLvl w:val="2"/>
        <w:rPr>
          <w:rFonts w:ascii="Times New Roman" w:eastAsiaTheme="majorEastAsia" w:hAnsi="Times New Roman" w:cs="Times New Roman"/>
          <w:bCs/>
          <w:sz w:val="28"/>
          <w:szCs w:val="28"/>
          <w:lang w:val="ru-RU"/>
        </w:rPr>
      </w:pPr>
      <w:bookmarkStart w:id="2" w:name="t14"/>
      <w:bookmarkEnd w:id="2"/>
      <w:r w:rsidRPr="00013EA1">
        <w:rPr>
          <w:rFonts w:ascii="Times New Roman" w:eastAsiaTheme="majorEastAsia" w:hAnsi="Times New Roman" w:cs="Times New Roman"/>
          <w:bCs/>
          <w:sz w:val="28"/>
          <w:szCs w:val="28"/>
          <w:lang w:val="ru-RU"/>
        </w:rPr>
        <w:t>Ребенок рождается, не обладая мышлением. Познание окружающей действительности начинается с ощущения и восприятия отдельных конкретных предметов и явлений, образы которых сохраняются памятью.</w:t>
      </w:r>
    </w:p>
    <w:p w:rsidR="00061862" w:rsidRPr="00013EA1" w:rsidRDefault="00061862" w:rsidP="009C1B5E">
      <w:pPr>
        <w:spacing w:after="0" w:line="360" w:lineRule="auto"/>
        <w:ind w:firstLine="567"/>
        <w:jc w:val="both"/>
        <w:rPr>
          <w:rFonts w:ascii="Times New Roman" w:hAnsi="Times New Roman" w:cs="Times New Roman"/>
          <w:sz w:val="28"/>
          <w:szCs w:val="28"/>
          <w:lang w:val="ru-RU"/>
        </w:rPr>
      </w:pPr>
      <w:r w:rsidRPr="00013EA1">
        <w:rPr>
          <w:rFonts w:ascii="Times New Roman" w:hAnsi="Times New Roman" w:cs="Times New Roman"/>
          <w:sz w:val="28"/>
          <w:szCs w:val="28"/>
          <w:lang w:val="ru-RU"/>
        </w:rPr>
        <w:t>На основе практического знакомства с действительностью, на основе непосредственного познания окружающего мира складывается у ребенка мышление. Решающую роль в его формировании играет развитие речи.</w:t>
      </w:r>
    </w:p>
    <w:p w:rsidR="00061862" w:rsidRPr="00013EA1" w:rsidRDefault="00061862" w:rsidP="009C1B5E">
      <w:pPr>
        <w:spacing w:after="0" w:line="360" w:lineRule="auto"/>
        <w:ind w:firstLine="567"/>
        <w:jc w:val="both"/>
        <w:rPr>
          <w:rFonts w:ascii="Times New Roman" w:hAnsi="Times New Roman" w:cs="Times New Roman"/>
          <w:sz w:val="28"/>
          <w:szCs w:val="28"/>
          <w:lang w:val="ru-RU"/>
        </w:rPr>
      </w:pPr>
      <w:r w:rsidRPr="00013EA1">
        <w:rPr>
          <w:rFonts w:ascii="Times New Roman" w:hAnsi="Times New Roman" w:cs="Times New Roman"/>
          <w:sz w:val="28"/>
          <w:szCs w:val="28"/>
          <w:lang w:val="ru-RU"/>
        </w:rPr>
        <w:t>Овладевая в процессе общения с окружающими людьми словами и грамматическими формами родного языка, ребенок научается вместе с тем обобщать при помощи слова сходные явления, формулировать взаимоотношения, существующие между ними, рассуждает по поводу их особенностей и т. д.</w:t>
      </w:r>
    </w:p>
    <w:p w:rsidR="00061862" w:rsidRPr="00013EA1" w:rsidRDefault="00061862" w:rsidP="009C1B5E">
      <w:pPr>
        <w:spacing w:after="0" w:line="360" w:lineRule="auto"/>
        <w:ind w:firstLine="567"/>
        <w:jc w:val="both"/>
        <w:rPr>
          <w:rFonts w:ascii="Times New Roman" w:hAnsi="Times New Roman" w:cs="Times New Roman"/>
          <w:sz w:val="28"/>
          <w:szCs w:val="28"/>
          <w:lang w:val="ru-RU"/>
        </w:rPr>
      </w:pPr>
      <w:r w:rsidRPr="00013EA1">
        <w:rPr>
          <w:rFonts w:ascii="Times New Roman" w:hAnsi="Times New Roman" w:cs="Times New Roman"/>
          <w:sz w:val="28"/>
          <w:szCs w:val="28"/>
          <w:lang w:val="ru-RU"/>
        </w:rPr>
        <w:t xml:space="preserve">Обычно в начале второго года жизни у ребенка возникают первые обобщения, которые он использует в последующих действиях. С этого начинается развитие детского мышления, которое происходит не само собой, </w:t>
      </w:r>
      <w:r w:rsidRPr="00013EA1">
        <w:rPr>
          <w:rFonts w:ascii="Times New Roman" w:hAnsi="Times New Roman" w:cs="Times New Roman"/>
          <w:sz w:val="28"/>
          <w:szCs w:val="28"/>
          <w:lang w:val="ru-RU"/>
        </w:rPr>
        <w:lastRenderedPageBreak/>
        <w:t>не стихийно. Им руководят взрослые, воспитывая и обучая ребенка. Опираясь на опыт, имеющийся у ребенка, взрослые передают ему знания, сообщают ему понятия, до которых он не смог бы додуматься самостоятельно и которые сложились в результате трудового опыта и научных исследований многих поколений.</w:t>
      </w:r>
    </w:p>
    <w:p w:rsidR="00061862" w:rsidRPr="00013EA1" w:rsidRDefault="00061862" w:rsidP="009C1B5E">
      <w:pPr>
        <w:spacing w:after="0" w:line="360" w:lineRule="auto"/>
        <w:ind w:firstLine="567"/>
        <w:jc w:val="both"/>
        <w:rPr>
          <w:rFonts w:ascii="Times New Roman" w:hAnsi="Times New Roman" w:cs="Times New Roman"/>
          <w:sz w:val="28"/>
          <w:szCs w:val="28"/>
          <w:lang w:val="ru-RU"/>
        </w:rPr>
      </w:pPr>
      <w:r w:rsidRPr="00013EA1">
        <w:rPr>
          <w:rFonts w:ascii="Times New Roman" w:hAnsi="Times New Roman" w:cs="Times New Roman"/>
          <w:sz w:val="28"/>
          <w:szCs w:val="28"/>
          <w:lang w:val="ru-RU"/>
        </w:rPr>
        <w:t>Под влиянием воспитания ребенок усваивает не только отдельные понятия, но и выработанные человечеством логические формы, правила мышления, истинность которых проверена многовековой общественной практикой. Подражая взрослым и следуя их указаниям, ребенок постепенно приучается правильно строить суждения, правильно соотносить их друг с другом, делать обоснованные выводы.</w:t>
      </w:r>
    </w:p>
    <w:p w:rsidR="00061862" w:rsidRPr="00013EA1" w:rsidRDefault="00061862" w:rsidP="009C1B5E">
      <w:pPr>
        <w:spacing w:after="0" w:line="360" w:lineRule="auto"/>
        <w:ind w:firstLine="567"/>
        <w:jc w:val="both"/>
        <w:rPr>
          <w:rFonts w:ascii="Times New Roman" w:hAnsi="Times New Roman" w:cs="Times New Roman"/>
          <w:sz w:val="28"/>
          <w:szCs w:val="28"/>
          <w:lang w:val="ru-RU"/>
        </w:rPr>
      </w:pPr>
      <w:r w:rsidRPr="00013EA1">
        <w:rPr>
          <w:rFonts w:ascii="Times New Roman" w:hAnsi="Times New Roman" w:cs="Times New Roman"/>
          <w:sz w:val="28"/>
          <w:szCs w:val="28"/>
          <w:lang w:val="ru-RU"/>
        </w:rPr>
        <w:t>Решающую роль в формировании первых детских обобщений играет усвоение названий окружающих предметов и явлений. Взрослый в разговоре с ребенком называет одним и тем же словом «стол» различные столы, находящиеся в комнате, или одним и тем же словом «падать» падение различных предметов. Подражая взрослым, ребенок и сам начинает употреблять слова в обобщенном значении, мысленно объединяя ряд сходных предметов и явлений.</w:t>
      </w:r>
    </w:p>
    <w:p w:rsidR="00061862" w:rsidRPr="00013EA1" w:rsidRDefault="00061862" w:rsidP="009C1B5E">
      <w:pPr>
        <w:spacing w:after="0" w:line="360" w:lineRule="auto"/>
        <w:ind w:firstLine="567"/>
        <w:jc w:val="both"/>
        <w:rPr>
          <w:rFonts w:ascii="Times New Roman" w:hAnsi="Times New Roman" w:cs="Times New Roman"/>
          <w:sz w:val="28"/>
          <w:szCs w:val="28"/>
          <w:lang w:val="ru-RU"/>
        </w:rPr>
      </w:pPr>
      <w:r w:rsidRPr="00013EA1">
        <w:rPr>
          <w:rFonts w:ascii="Times New Roman" w:hAnsi="Times New Roman" w:cs="Times New Roman"/>
          <w:sz w:val="28"/>
          <w:szCs w:val="28"/>
          <w:lang w:val="ru-RU"/>
        </w:rPr>
        <w:t>Следует, однако, отметить, что в силу ограниченного опыта и недостаточного развития мыслительных процессов, маленький ребенок вначале испытывает большие трудности в овладении общеупотребительным значением самых обыкновенных слов. Иногда он чрезвычайно суживает их значение и обозначает, например, словом «мама» только свою мать, недоумевая, когда другой ребенок называет так же свою маму. В других случаях он начинает употреблять какое-либо слово в слишком широком значении, называя им ряд предметов, только внешне сходных, не замечая существенных между ними различий. Так, один полуторагодовалый ребенок называл одним словом «киса» кошку, меховой воротник на маминой шубе, белку, сидящую в клетке, и тигра, нарисованного на картинке.</w:t>
      </w:r>
    </w:p>
    <w:p w:rsidR="00061862" w:rsidRPr="00013EA1" w:rsidRDefault="00061862" w:rsidP="009C1B5E">
      <w:pPr>
        <w:spacing w:after="0" w:line="360" w:lineRule="auto"/>
        <w:ind w:firstLine="567"/>
        <w:jc w:val="both"/>
        <w:rPr>
          <w:rFonts w:ascii="Times New Roman" w:hAnsi="Times New Roman" w:cs="Times New Roman"/>
          <w:sz w:val="28"/>
          <w:szCs w:val="28"/>
          <w:lang w:val="ru-RU"/>
        </w:rPr>
      </w:pPr>
      <w:r w:rsidRPr="00013EA1">
        <w:rPr>
          <w:rFonts w:ascii="Times New Roman" w:hAnsi="Times New Roman" w:cs="Times New Roman"/>
          <w:sz w:val="28"/>
          <w:szCs w:val="28"/>
          <w:lang w:val="ru-RU"/>
        </w:rPr>
        <w:lastRenderedPageBreak/>
        <w:t xml:space="preserve">Характерным для детей раннего возраста является то, что они мыслят, главным образом, о вещах, которые ими воспринимаются в данный момент и с которыми они действуют в настоящее время. Анализ, синтез, сравнение и другие мыслительные процессы еще </w:t>
      </w:r>
      <w:proofErr w:type="gramStart"/>
      <w:r w:rsidRPr="00013EA1">
        <w:rPr>
          <w:rFonts w:ascii="Times New Roman" w:hAnsi="Times New Roman" w:cs="Times New Roman"/>
          <w:sz w:val="28"/>
          <w:szCs w:val="28"/>
          <w:lang w:val="ru-RU"/>
        </w:rPr>
        <w:t>не отделимы</w:t>
      </w:r>
      <w:proofErr w:type="gramEnd"/>
      <w:r w:rsidRPr="00013EA1">
        <w:rPr>
          <w:rFonts w:ascii="Times New Roman" w:hAnsi="Times New Roman" w:cs="Times New Roman"/>
          <w:sz w:val="28"/>
          <w:szCs w:val="28"/>
          <w:lang w:val="ru-RU"/>
        </w:rPr>
        <w:t xml:space="preserve"> от практических действий с самим предметом, фактическим расчленением его на части, соединением элементов в одно целое и т. д.</w:t>
      </w:r>
    </w:p>
    <w:p w:rsidR="00061862" w:rsidRPr="00013EA1" w:rsidRDefault="00061862" w:rsidP="009C1B5E">
      <w:pPr>
        <w:spacing w:after="0" w:line="360" w:lineRule="auto"/>
        <w:ind w:firstLine="567"/>
        <w:jc w:val="both"/>
        <w:rPr>
          <w:rFonts w:ascii="Times New Roman" w:hAnsi="Times New Roman" w:cs="Times New Roman"/>
          <w:sz w:val="28"/>
          <w:szCs w:val="28"/>
          <w:lang w:val="ru-RU"/>
        </w:rPr>
      </w:pPr>
      <w:r w:rsidRPr="00013EA1">
        <w:rPr>
          <w:rFonts w:ascii="Times New Roman" w:hAnsi="Times New Roman" w:cs="Times New Roman"/>
          <w:sz w:val="28"/>
          <w:szCs w:val="28"/>
          <w:lang w:val="ru-RU"/>
        </w:rPr>
        <w:t>Таким образом, мышление ребенка раннего возраста, хотя и неразрывно связано с речью, носит еще наглядно-действенный характер.</w:t>
      </w:r>
    </w:p>
    <w:p w:rsidR="00061862" w:rsidRPr="00013EA1" w:rsidRDefault="00061862" w:rsidP="009C1B5E">
      <w:pPr>
        <w:spacing w:after="0" w:line="360" w:lineRule="auto"/>
        <w:ind w:firstLine="567"/>
        <w:jc w:val="both"/>
        <w:rPr>
          <w:rFonts w:ascii="Times New Roman" w:hAnsi="Times New Roman" w:cs="Times New Roman"/>
          <w:sz w:val="28"/>
          <w:szCs w:val="28"/>
          <w:lang w:val="ru-RU"/>
        </w:rPr>
      </w:pPr>
      <w:r w:rsidRPr="00013EA1">
        <w:rPr>
          <w:rFonts w:ascii="Times New Roman" w:hAnsi="Times New Roman" w:cs="Times New Roman"/>
          <w:sz w:val="28"/>
          <w:szCs w:val="28"/>
          <w:lang w:val="ru-RU"/>
        </w:rPr>
        <w:t>Другой особенностью детского мышления на ранних этапах его развития является своеобразный характер первых обобщений. Наблюдая окружающую действительность, ребенок различает в первую очередь внешние признаки предметов и явлений, обобщает их по внешнему сходству. Ребенок не может еще разобраться во внутренних, существенных особенностях предметов и судит о них лишь по внешним качествам, по наружному облику.</w:t>
      </w:r>
    </w:p>
    <w:p w:rsidR="00061862" w:rsidRPr="00013EA1" w:rsidRDefault="00061862" w:rsidP="009C1B5E">
      <w:pPr>
        <w:spacing w:after="0" w:line="360" w:lineRule="auto"/>
        <w:ind w:firstLine="567"/>
        <w:jc w:val="both"/>
        <w:rPr>
          <w:rFonts w:ascii="Times New Roman" w:hAnsi="Times New Roman" w:cs="Times New Roman"/>
          <w:sz w:val="28"/>
          <w:szCs w:val="28"/>
          <w:lang w:val="ru-RU"/>
        </w:rPr>
      </w:pPr>
      <w:r w:rsidRPr="00013EA1">
        <w:rPr>
          <w:rFonts w:ascii="Times New Roman" w:hAnsi="Times New Roman" w:cs="Times New Roman"/>
          <w:sz w:val="28"/>
          <w:szCs w:val="28"/>
          <w:lang w:val="ru-RU"/>
        </w:rPr>
        <w:t>Характерной особенностью первых детских обобщений является то, что они основываются на внешнем сходстве между предметами и явлениями.</w:t>
      </w:r>
    </w:p>
    <w:p w:rsidR="00061862" w:rsidRDefault="00061862" w:rsidP="009C1B5E">
      <w:pPr>
        <w:spacing w:after="0" w:line="360" w:lineRule="auto"/>
        <w:ind w:firstLine="567"/>
        <w:jc w:val="both"/>
        <w:rPr>
          <w:rFonts w:ascii="Times New Roman" w:hAnsi="Times New Roman" w:cs="Times New Roman"/>
          <w:sz w:val="28"/>
          <w:szCs w:val="28"/>
          <w:lang w:val="ru-RU"/>
        </w:rPr>
      </w:pPr>
      <w:r w:rsidRPr="00013EA1">
        <w:rPr>
          <w:rFonts w:ascii="Times New Roman" w:hAnsi="Times New Roman" w:cs="Times New Roman"/>
          <w:sz w:val="28"/>
          <w:szCs w:val="28"/>
          <w:lang w:val="ru-RU"/>
        </w:rPr>
        <w:t xml:space="preserve">Таким образом, уже в раннем детстве у ребенка появляются зачатки мышления. Однако содержание мышления в </w:t>
      </w:r>
      <w:proofErr w:type="spellStart"/>
      <w:r w:rsidRPr="00013EA1">
        <w:rPr>
          <w:rFonts w:ascii="Times New Roman" w:hAnsi="Times New Roman" w:cs="Times New Roman"/>
          <w:sz w:val="28"/>
          <w:szCs w:val="28"/>
          <w:lang w:val="ru-RU"/>
        </w:rPr>
        <w:t>преддошкольном</w:t>
      </w:r>
      <w:proofErr w:type="spellEnd"/>
      <w:r w:rsidRPr="00013EA1">
        <w:rPr>
          <w:rFonts w:ascii="Times New Roman" w:hAnsi="Times New Roman" w:cs="Times New Roman"/>
          <w:sz w:val="28"/>
          <w:szCs w:val="28"/>
          <w:lang w:val="ru-RU"/>
        </w:rPr>
        <w:t xml:space="preserve"> возрасте еще очень ограниченно, а формы его очень несовершенны. Дальнейшее развитие мыслительной деятельности ребенка происходит в дошкольном периоде, где обогащается его содержание и оно поднимается на новую, более высокую ступень развития.</w:t>
      </w:r>
    </w:p>
    <w:p w:rsidR="00E53256" w:rsidRPr="00E53256" w:rsidRDefault="00E53256" w:rsidP="009C1B5E">
      <w:pPr>
        <w:spacing w:after="0" w:line="360" w:lineRule="auto"/>
        <w:ind w:firstLine="567"/>
        <w:jc w:val="both"/>
        <w:rPr>
          <w:rFonts w:ascii="Times New Roman" w:hAnsi="Times New Roman" w:cs="Times New Roman"/>
          <w:sz w:val="28"/>
          <w:szCs w:val="28"/>
          <w:lang w:val="ru-RU"/>
        </w:rPr>
      </w:pPr>
    </w:p>
    <w:p w:rsidR="00061862" w:rsidRPr="00013EA1" w:rsidRDefault="00061862" w:rsidP="009C1B5E">
      <w:pPr>
        <w:pStyle w:val="a4"/>
        <w:numPr>
          <w:ilvl w:val="1"/>
          <w:numId w:val="22"/>
        </w:numPr>
        <w:spacing w:after="0" w:line="360" w:lineRule="auto"/>
        <w:jc w:val="center"/>
        <w:rPr>
          <w:rFonts w:ascii="Times New Roman" w:eastAsia="Times New Roman" w:hAnsi="Times New Roman" w:cs="Times New Roman"/>
          <w:b/>
          <w:bCs/>
          <w:sz w:val="28"/>
          <w:szCs w:val="28"/>
          <w:lang w:val="ru-RU"/>
        </w:rPr>
      </w:pPr>
      <w:r w:rsidRPr="00013EA1">
        <w:rPr>
          <w:rFonts w:ascii="Times New Roman" w:eastAsia="Times New Roman" w:hAnsi="Times New Roman" w:cs="Times New Roman"/>
          <w:b/>
          <w:bCs/>
          <w:sz w:val="28"/>
          <w:szCs w:val="28"/>
          <w:lang w:val="ru-RU"/>
        </w:rPr>
        <w:t>Особенности развития воображения детей младшего дошкольного возраста.</w:t>
      </w:r>
    </w:p>
    <w:p w:rsidR="00061862" w:rsidRPr="00013EA1" w:rsidRDefault="00061862" w:rsidP="009C1B5E">
      <w:pPr>
        <w:spacing w:after="0" w:line="360" w:lineRule="auto"/>
        <w:ind w:firstLine="567"/>
        <w:jc w:val="both"/>
        <w:rPr>
          <w:rFonts w:ascii="Times New Roman" w:eastAsia="Times New Roman" w:hAnsi="Times New Roman" w:cs="Times New Roman"/>
          <w:b/>
          <w:bCs/>
          <w:sz w:val="28"/>
          <w:szCs w:val="28"/>
          <w:lang w:val="ru-RU"/>
        </w:rPr>
      </w:pPr>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bCs/>
          <w:sz w:val="28"/>
          <w:szCs w:val="28"/>
          <w:lang w:val="ru-RU"/>
        </w:rPr>
        <w:t xml:space="preserve">В дошкольном возрасте воображение в основном является непроизвольным, т.е. у ребёнка отсутствует сознательно поставленная цель создать какой-либо образ. Предметом фантазии становится то, что сильно </w:t>
      </w:r>
      <w:r w:rsidRPr="00013EA1">
        <w:rPr>
          <w:rFonts w:ascii="Times New Roman" w:eastAsia="Times New Roman" w:hAnsi="Times New Roman" w:cs="Times New Roman"/>
          <w:bCs/>
          <w:sz w:val="28"/>
          <w:szCs w:val="28"/>
          <w:lang w:val="ru-RU"/>
        </w:rPr>
        <w:lastRenderedPageBreak/>
        <w:t>взволновало, увлекло его, поразило: прочитанная сказка, увиденный мультфильм, новая игрушка.</w:t>
      </w:r>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sz w:val="28"/>
          <w:szCs w:val="28"/>
          <w:lang w:val="ru-RU"/>
        </w:rPr>
        <w:t>Произвольное воображение связано у дошкольника с развитием умения создавать замысел и планировать его достижение.</w:t>
      </w:r>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sz w:val="28"/>
          <w:szCs w:val="28"/>
          <w:lang w:val="ru-RU"/>
        </w:rPr>
        <w:t>Умение планировать свою деятельность в дошкольном возрасте развивается постепенно. У детей 3-4 лет наблюдаются лишь элементы предварительного планирования игры или продуктивных видов деятельности. В 4-5 лет возникает ступенчатое планирование. План – это цепочка образов, отражающая основное содержание деятельности.</w:t>
      </w:r>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sz w:val="28"/>
          <w:szCs w:val="28"/>
          <w:lang w:val="ru-RU"/>
        </w:rPr>
        <w:t>Дошкольники среднего возраста способны фантазировать произвольно, заранее до начала деятельности, планируя процесс воплощения замысла. Они намечают план достижения цели, предварительно отбирают и готовят необходимое оборудование. С возможностью планирования прямо связано умение создавать целостные произведения. О возрастании целенаправленности воображения на протяжении дошкольного детства можно сделать вывод по увеличению продолжительности игры детей на одну и ту же тему, а также по устойчивости ролей.</w:t>
      </w:r>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sz w:val="28"/>
          <w:szCs w:val="28"/>
          <w:lang w:val="ru-RU"/>
        </w:rPr>
        <w:t>В 3-4 года игра длится 30-40 минут.</w:t>
      </w:r>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sz w:val="28"/>
          <w:szCs w:val="28"/>
          <w:lang w:val="ru-RU"/>
        </w:rPr>
        <w:t xml:space="preserve">На протяжении всего дошкольного возраста воображение нуждается во внешней опоре, функцию которой могут выполнять различные реальные </w:t>
      </w:r>
      <w:r w:rsidRPr="005F28BD">
        <w:rPr>
          <w:rFonts w:ascii="Times New Roman" w:eastAsia="Times New Roman" w:hAnsi="Times New Roman" w:cs="Times New Roman"/>
          <w:sz w:val="28"/>
          <w:szCs w:val="28"/>
        </w:rPr>
        <w:t> </w:t>
      </w:r>
      <w:r w:rsidRPr="00013EA1">
        <w:rPr>
          <w:rFonts w:ascii="Times New Roman" w:eastAsia="Times New Roman" w:hAnsi="Times New Roman" w:cs="Times New Roman"/>
          <w:sz w:val="28"/>
          <w:szCs w:val="28"/>
          <w:lang w:val="ru-RU"/>
        </w:rPr>
        <w:t>предметы, игрушки, роли, взятые ребёнком на себя в игре, иллюстрации к литературным произведениям и другое.</w:t>
      </w:r>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sz w:val="28"/>
          <w:szCs w:val="28"/>
          <w:lang w:val="ru-RU"/>
        </w:rPr>
        <w:t xml:space="preserve">В 3-4 года у ребёнка преобладает репродуктивное (воссоздающее) воображение. </w:t>
      </w:r>
      <w:r w:rsidRPr="005F28BD">
        <w:rPr>
          <w:rFonts w:ascii="Times New Roman" w:eastAsia="Times New Roman" w:hAnsi="Times New Roman" w:cs="Times New Roman"/>
          <w:sz w:val="28"/>
          <w:szCs w:val="28"/>
        </w:rPr>
        <w:t> </w:t>
      </w:r>
      <w:r w:rsidRPr="00013EA1">
        <w:rPr>
          <w:rFonts w:ascii="Times New Roman" w:eastAsia="Times New Roman" w:hAnsi="Times New Roman" w:cs="Times New Roman"/>
          <w:sz w:val="28"/>
          <w:szCs w:val="28"/>
          <w:lang w:val="ru-RU"/>
        </w:rPr>
        <w:t>С его помощью ребёнок в виде образов механически воспроизводит впечатления, полученные в результате непосредственного восприятия действительности, прослушивания рассказов, сказок, просмотра видео- и кинофильмов.</w:t>
      </w:r>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sz w:val="28"/>
          <w:szCs w:val="28"/>
          <w:lang w:val="ru-RU"/>
        </w:rPr>
        <w:t>Онтогенез воображения делятся на несколько этапов.</w:t>
      </w:r>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sz w:val="28"/>
          <w:szCs w:val="28"/>
          <w:lang w:val="ru-RU"/>
        </w:rPr>
        <w:t xml:space="preserve">На первом из них </w:t>
      </w:r>
      <w:r w:rsidRPr="005F28BD">
        <w:rPr>
          <w:rFonts w:ascii="Times New Roman" w:eastAsia="Times New Roman" w:hAnsi="Times New Roman" w:cs="Times New Roman"/>
          <w:sz w:val="28"/>
          <w:szCs w:val="28"/>
        </w:rPr>
        <w:t> </w:t>
      </w:r>
      <w:r w:rsidRPr="00013EA1">
        <w:rPr>
          <w:rFonts w:ascii="Times New Roman" w:eastAsia="Times New Roman" w:hAnsi="Times New Roman" w:cs="Times New Roman"/>
          <w:sz w:val="28"/>
          <w:szCs w:val="28"/>
          <w:lang w:val="ru-RU"/>
        </w:rPr>
        <w:t xml:space="preserve">- 2-2,5 года – отчётливо выделяются два типа воображения. Познавательное воображение обнаруживается в тех случаях, </w:t>
      </w:r>
      <w:r w:rsidRPr="00013EA1">
        <w:rPr>
          <w:rFonts w:ascii="Times New Roman" w:eastAsia="Times New Roman" w:hAnsi="Times New Roman" w:cs="Times New Roman"/>
          <w:sz w:val="28"/>
          <w:szCs w:val="28"/>
          <w:lang w:val="ru-RU"/>
        </w:rPr>
        <w:lastRenderedPageBreak/>
        <w:t>когда ребёнок с помощью кукол разыгрывает знакомые ему действия и их возможные варианты – кормление детей, укладывание их спать, прогулку с ними и т.д. Аффективное воображение проявлялось в проигрывании своих переживаний, связанных в основном со страхами детей.</w:t>
      </w:r>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sz w:val="28"/>
          <w:szCs w:val="28"/>
          <w:lang w:val="ru-RU"/>
        </w:rPr>
        <w:t>На втором этапе – в 3-4 года, - уровень творческого воображения детей несколько снижается. Это, по-видимому, связано с тем, что в этом возрасте ребёнок нацелен, прежде всего, на усвоение и воспроизведение социальных норм и образцов деятельности.</w:t>
      </w:r>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sz w:val="28"/>
          <w:szCs w:val="28"/>
          <w:lang w:val="ru-RU"/>
        </w:rPr>
        <w:t xml:space="preserve">В среднем дошкольном возрасте у здоровых детей несколько снижается частота </w:t>
      </w:r>
      <w:proofErr w:type="gramStart"/>
      <w:r w:rsidRPr="00013EA1">
        <w:rPr>
          <w:rFonts w:ascii="Times New Roman" w:eastAsia="Times New Roman" w:hAnsi="Times New Roman" w:cs="Times New Roman"/>
          <w:sz w:val="28"/>
          <w:szCs w:val="28"/>
          <w:lang w:val="ru-RU"/>
        </w:rPr>
        <w:t>возникновения</w:t>
      </w:r>
      <w:proofErr w:type="gramEnd"/>
      <w:r w:rsidRPr="00013EA1">
        <w:rPr>
          <w:rFonts w:ascii="Times New Roman" w:eastAsia="Times New Roman" w:hAnsi="Times New Roman" w:cs="Times New Roman"/>
          <w:sz w:val="28"/>
          <w:szCs w:val="28"/>
          <w:lang w:val="ru-RU"/>
        </w:rPr>
        <w:t xml:space="preserve"> как устойчивых страхов, так и необузданных детских фантазий. Аффективное воображение связано обычно с переживанием реальной травмы.</w:t>
      </w:r>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sz w:val="28"/>
          <w:szCs w:val="28"/>
          <w:lang w:val="ru-RU"/>
        </w:rPr>
        <w:t>Познавательное воображение в этом возрасте связано с бурным развитием ролевой игры, рисования, конструировании. Однако оно нередко носит воспроизводящий характер, так как ребёнок к 3-4 годам нацелен на следование образцам: дети воспроизводят одни</w:t>
      </w:r>
      <w:r w:rsidRPr="005F28BD">
        <w:rPr>
          <w:rFonts w:ascii="Times New Roman" w:eastAsia="Times New Roman" w:hAnsi="Times New Roman" w:cs="Times New Roman"/>
          <w:sz w:val="28"/>
          <w:szCs w:val="28"/>
        </w:rPr>
        <w:t> </w:t>
      </w:r>
      <w:r w:rsidRPr="00013EA1">
        <w:rPr>
          <w:rFonts w:ascii="Times New Roman" w:eastAsia="Times New Roman" w:hAnsi="Times New Roman" w:cs="Times New Roman"/>
          <w:sz w:val="28"/>
          <w:szCs w:val="28"/>
          <w:lang w:val="ru-RU"/>
        </w:rPr>
        <w:t xml:space="preserve"> и те же сюжеты, склонны к рисованию шаблонных графических схем и т.д.</w:t>
      </w:r>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sz w:val="28"/>
          <w:szCs w:val="28"/>
          <w:lang w:val="ru-RU"/>
        </w:rPr>
        <w:t>К 4-5 годам в процесс воображения включается планирование, которое имеет ступенчатый характер. Ребёнок планирует один шаг своих действий, выполняет его, видит результат, а затем планирует будущий шаг.</w:t>
      </w:r>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sz w:val="28"/>
          <w:szCs w:val="28"/>
          <w:lang w:val="ru-RU"/>
        </w:rPr>
        <w:t>Описанные этапы развития воображения представляют собой лишь возможности каждого возраста, которые в естественных условиях реализуются</w:t>
      </w:r>
      <w:r w:rsidRPr="005F28BD">
        <w:rPr>
          <w:rFonts w:ascii="Times New Roman" w:eastAsia="Times New Roman" w:hAnsi="Times New Roman" w:cs="Times New Roman"/>
          <w:sz w:val="28"/>
          <w:szCs w:val="28"/>
        </w:rPr>
        <w:t> </w:t>
      </w:r>
      <w:r w:rsidRPr="00013EA1">
        <w:rPr>
          <w:rFonts w:ascii="Times New Roman" w:eastAsia="Times New Roman" w:hAnsi="Times New Roman" w:cs="Times New Roman"/>
          <w:sz w:val="28"/>
          <w:szCs w:val="28"/>
          <w:lang w:val="ru-RU"/>
        </w:rPr>
        <w:t xml:space="preserve"> далеко не всегда.</w:t>
      </w:r>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sz w:val="28"/>
          <w:szCs w:val="28"/>
          <w:lang w:val="ru-RU"/>
        </w:rPr>
        <w:t>Таким образом, в 3-4 года развитие воображения идёт по определённому направлению: по линии совершенствования операций воссоздающего воображения. Ребёнок постепенно начинает создавать на основе имеющихся описаний, текстов, сказок всё более сложные образы и их системы. Содержание этих образов развивается и обогащается. В образы переносится личностное отношение, они характеризуются яркостью, насыщенностью, эмоциональностью.</w:t>
      </w:r>
    </w:p>
    <w:p w:rsidR="00061862" w:rsidRPr="00E53256" w:rsidRDefault="00061862" w:rsidP="009C1B5E">
      <w:pPr>
        <w:pStyle w:val="a4"/>
        <w:numPr>
          <w:ilvl w:val="1"/>
          <w:numId w:val="22"/>
        </w:numPr>
        <w:spacing w:after="0" w:line="360" w:lineRule="auto"/>
        <w:jc w:val="center"/>
        <w:rPr>
          <w:rFonts w:ascii="Times New Roman" w:eastAsia="Times New Roman" w:hAnsi="Times New Roman" w:cs="Times New Roman"/>
          <w:b/>
          <w:bCs/>
          <w:sz w:val="28"/>
          <w:szCs w:val="28"/>
          <w:lang w:val="ru-RU"/>
        </w:rPr>
      </w:pPr>
      <w:r w:rsidRPr="00E53256">
        <w:rPr>
          <w:rFonts w:ascii="Times New Roman" w:eastAsia="Times New Roman" w:hAnsi="Times New Roman" w:cs="Times New Roman"/>
          <w:b/>
          <w:bCs/>
          <w:sz w:val="28"/>
          <w:szCs w:val="28"/>
          <w:lang w:val="ru-RU"/>
        </w:rPr>
        <w:lastRenderedPageBreak/>
        <w:t>Особенности развития внимания у детей младшего дошкольного возраста</w:t>
      </w:r>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bCs/>
          <w:sz w:val="28"/>
          <w:szCs w:val="28"/>
          <w:lang w:val="ru-RU"/>
        </w:rPr>
        <w:t>Под влиянием понимается направленность и сосредоточенность психической активности на определённом объекте при отвлечении от других.</w:t>
      </w:r>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sz w:val="28"/>
          <w:szCs w:val="28"/>
          <w:lang w:val="ru-RU"/>
        </w:rPr>
        <w:t>Внимание является одним из важных показателей при оценке психического развития ребёнка. В дошкольном возрасте внимание имеет ряд специфических особенностей, знание и учёт которых важны как с точки зрения психодиагностики, так и для организации оптимальных условий обучения и воспитания.</w:t>
      </w:r>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sz w:val="28"/>
          <w:szCs w:val="28"/>
          <w:lang w:val="ru-RU"/>
        </w:rPr>
        <w:t xml:space="preserve">Об уровне развития внимания говорят его </w:t>
      </w:r>
      <w:proofErr w:type="spellStart"/>
      <w:r w:rsidRPr="00013EA1">
        <w:rPr>
          <w:rFonts w:ascii="Times New Roman" w:eastAsia="Times New Roman" w:hAnsi="Times New Roman" w:cs="Times New Roman"/>
          <w:sz w:val="28"/>
          <w:szCs w:val="28"/>
          <w:lang w:val="ru-RU"/>
        </w:rPr>
        <w:t>сформированность</w:t>
      </w:r>
      <w:proofErr w:type="spellEnd"/>
      <w:r w:rsidRPr="00013EA1">
        <w:rPr>
          <w:rFonts w:ascii="Times New Roman" w:eastAsia="Times New Roman" w:hAnsi="Times New Roman" w:cs="Times New Roman"/>
          <w:sz w:val="28"/>
          <w:szCs w:val="28"/>
          <w:lang w:val="ru-RU"/>
        </w:rPr>
        <w:t xml:space="preserve"> свойств: устойчивости, распределения, переключения.</w:t>
      </w:r>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sz w:val="28"/>
          <w:szCs w:val="28"/>
          <w:lang w:val="ru-RU"/>
        </w:rPr>
        <w:t>В дошкольном детстве изменяется объём внимания, т.е. количество объектов, которое может быть отчётливо воспринято в относительно короткий промежуток времени.</w:t>
      </w:r>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sz w:val="28"/>
          <w:szCs w:val="28"/>
          <w:lang w:val="ru-RU"/>
        </w:rPr>
        <w:t>Объём внимания – это та его характеристика, которая определяет эффективность любого вида обучения, поскольку мыслительный акт предполагает одновременное объединение, совмещение и удержание нескольких объектов в поле внимания. Именно поэтому дошкольники не могут провести классификацию сразу по двум и тем более по трём признакам. Например, они не справляются с заданием разложить фигуры с учётом цвета, размера и формы.</w:t>
      </w:r>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sz w:val="28"/>
          <w:szCs w:val="28"/>
          <w:lang w:val="ru-RU"/>
        </w:rPr>
        <w:t xml:space="preserve">Изменения объёма внимания в дошкольном возрасте не ограничиваются лишь увеличением количества предметов, воспринимаемых одновременно, с одинаковой степенью ясности. Существенное значение имеют те стороны, которые привлекают внимание дошкольников. Если в раннем возрасте детей привлекали в первую очередь яркие, необычные вещи, рассматривание которых как будто отвечало на вопрос «Что это?», то внимание детей 3-4 лет привлекают часто внешне ничем неприметные вещи. Их интересуют особенности предметов, и, прежде всего, применение каждого, его назначение, способ использования. Дети как будто ищут ответ на вопросы: «Для чего эта </w:t>
      </w:r>
      <w:r w:rsidRPr="00013EA1">
        <w:rPr>
          <w:rFonts w:ascii="Times New Roman" w:eastAsia="Times New Roman" w:hAnsi="Times New Roman" w:cs="Times New Roman"/>
          <w:sz w:val="28"/>
          <w:szCs w:val="28"/>
          <w:lang w:val="ru-RU"/>
        </w:rPr>
        <w:lastRenderedPageBreak/>
        <w:t>вещь? Что с ней можно делать?» Этот факт говорит о том, что объектом незнания для ребёнка становится не только предмет, но и связи его с другими вещами, в первую очередь связи функциональные.</w:t>
      </w:r>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sz w:val="28"/>
          <w:szCs w:val="28"/>
          <w:lang w:val="ru-RU"/>
        </w:rPr>
        <w:t xml:space="preserve">У ребёнка 3 – </w:t>
      </w:r>
      <w:proofErr w:type="spellStart"/>
      <w:r w:rsidRPr="00013EA1">
        <w:rPr>
          <w:rFonts w:ascii="Times New Roman" w:eastAsia="Times New Roman" w:hAnsi="Times New Roman" w:cs="Times New Roman"/>
          <w:sz w:val="28"/>
          <w:szCs w:val="28"/>
          <w:lang w:val="ru-RU"/>
        </w:rPr>
        <w:t>х</w:t>
      </w:r>
      <w:proofErr w:type="spellEnd"/>
      <w:r w:rsidRPr="00013EA1">
        <w:rPr>
          <w:rFonts w:ascii="Times New Roman" w:eastAsia="Times New Roman" w:hAnsi="Times New Roman" w:cs="Times New Roman"/>
          <w:sz w:val="28"/>
          <w:szCs w:val="28"/>
          <w:lang w:val="ru-RU"/>
        </w:rPr>
        <w:t xml:space="preserve"> лет изменяется устойчивость внимания, понимаемая как длительное сосредоточение на значимом объекте.</w:t>
      </w:r>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sz w:val="28"/>
          <w:szCs w:val="28"/>
          <w:lang w:val="ru-RU"/>
        </w:rPr>
        <w:t>С возрастом совершенствуются все характеристики устойчивости внимания – длительность сохранения сосредоточенности, частота отвлечения и длительность каждой паузы.</w:t>
      </w:r>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sz w:val="28"/>
          <w:szCs w:val="28"/>
          <w:lang w:val="ru-RU"/>
        </w:rPr>
        <w:t>Так, на протяжении дошкольного детства растёт продолжительность сосредоточения и удержания его на объекте.</w:t>
      </w:r>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sz w:val="28"/>
          <w:szCs w:val="28"/>
          <w:lang w:val="ru-RU"/>
        </w:rPr>
        <w:t xml:space="preserve">В устойчивости внимания очень резко проявляются индивидуальные различия детей. Особенности темперамента, усиленные плохим или хорошим воспитанием, значительно варьируют длительность доступного ребёнку сосредоточения. </w:t>
      </w:r>
      <w:proofErr w:type="gramStart"/>
      <w:r w:rsidRPr="00013EA1">
        <w:rPr>
          <w:rFonts w:ascii="Times New Roman" w:eastAsia="Times New Roman" w:hAnsi="Times New Roman" w:cs="Times New Roman"/>
          <w:sz w:val="28"/>
          <w:szCs w:val="28"/>
          <w:lang w:val="ru-RU"/>
        </w:rPr>
        <w:t>Устойчивость внимания у сдержанных, уравновешенных детей в 1,5-2 раза больше, чем у особенно возбудимых.</w:t>
      </w:r>
      <w:proofErr w:type="gramEnd"/>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sz w:val="28"/>
          <w:szCs w:val="28"/>
          <w:lang w:val="ru-RU"/>
        </w:rPr>
        <w:t>Распределение внимания говорит о том, что ребёнок может направлять и концентрировать своё внимание на нескольких разных предметах одновременно.</w:t>
      </w:r>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sz w:val="28"/>
          <w:szCs w:val="28"/>
          <w:lang w:val="ru-RU"/>
        </w:rPr>
        <w:t>Возрастающая возможность распределения внимания в связи с автоматизацией многих действий.</w:t>
      </w:r>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sz w:val="28"/>
          <w:szCs w:val="28"/>
          <w:lang w:val="ru-RU"/>
        </w:rPr>
        <w:t>Переключение внимания означает, что ребёнок способен перемещать направленность и сосредоточенность внимания с одного объекта на другой, с одного вида деятельности на другой.</w:t>
      </w:r>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sz w:val="28"/>
          <w:szCs w:val="28"/>
          <w:lang w:val="ru-RU"/>
        </w:rPr>
        <w:t>Механизм переключения внимания представляет собой сознательное произвольное изменение его в соответствии с новыми требованиями и задачами. Это не простой перенос и не просто новое привлечение или возвращение к нужной вещи. При переключении происходит активная перестройка психической деятельности, связанная с необходимостью выделять и удерживать новые компоненты или находить новые способы деятельности.</w:t>
      </w:r>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sz w:val="28"/>
          <w:szCs w:val="28"/>
          <w:lang w:val="ru-RU"/>
        </w:rPr>
        <w:lastRenderedPageBreak/>
        <w:t>Дошкольник ещё не владеет собственно переключением внимания как интеллектуально-волевым действием, которое включает в себя осознание необходимости и возможность изменить способ или характер деятельности. У него можно наблюдать перескакивание внимания с одной деятельности или объекта на другие без достаточного основания, что нарушает структуру выполняемой работы. Поэтому ребёнка необходимо специально</w:t>
      </w:r>
      <w:r w:rsidRPr="005F28BD">
        <w:rPr>
          <w:rFonts w:ascii="Times New Roman" w:eastAsia="Times New Roman" w:hAnsi="Times New Roman" w:cs="Times New Roman"/>
          <w:sz w:val="28"/>
          <w:szCs w:val="28"/>
        </w:rPr>
        <w:t>   </w:t>
      </w:r>
      <w:r w:rsidRPr="00013EA1">
        <w:rPr>
          <w:rFonts w:ascii="Times New Roman" w:eastAsia="Times New Roman" w:hAnsi="Times New Roman" w:cs="Times New Roman"/>
          <w:sz w:val="28"/>
          <w:szCs w:val="28"/>
          <w:lang w:val="ru-RU"/>
        </w:rPr>
        <w:t xml:space="preserve"> обучать приёмам переключения внимания.</w:t>
      </w:r>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sz w:val="28"/>
          <w:szCs w:val="28"/>
          <w:lang w:val="ru-RU"/>
        </w:rPr>
        <w:t xml:space="preserve">В дошкольном возрасте проявляются непроизвольное, произвольное, а также элементы </w:t>
      </w:r>
      <w:proofErr w:type="spellStart"/>
      <w:r w:rsidRPr="00013EA1">
        <w:rPr>
          <w:rFonts w:ascii="Times New Roman" w:eastAsia="Times New Roman" w:hAnsi="Times New Roman" w:cs="Times New Roman"/>
          <w:sz w:val="28"/>
          <w:szCs w:val="28"/>
          <w:lang w:val="ru-RU"/>
        </w:rPr>
        <w:t>постпроизвольного</w:t>
      </w:r>
      <w:proofErr w:type="spellEnd"/>
      <w:r w:rsidRPr="00013EA1">
        <w:rPr>
          <w:rFonts w:ascii="Times New Roman" w:eastAsia="Times New Roman" w:hAnsi="Times New Roman" w:cs="Times New Roman"/>
          <w:sz w:val="28"/>
          <w:szCs w:val="28"/>
          <w:lang w:val="ru-RU"/>
        </w:rPr>
        <w:t xml:space="preserve"> внимания.</w:t>
      </w:r>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sz w:val="28"/>
          <w:szCs w:val="28"/>
          <w:lang w:val="ru-RU"/>
        </w:rPr>
        <w:t>Непроизвольное внимание характеризуется тем, что оно вызывается наиболее новыми, яркими, привлекательными, интересными в данный момент для ребёнка предметами.</w:t>
      </w:r>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sz w:val="28"/>
          <w:szCs w:val="28"/>
          <w:lang w:val="ru-RU"/>
        </w:rPr>
        <w:t>Однако, центральная, основная линия в развитии внимания – это постепенный переход от полного господства непроизвольного внимания к преобладанию внимания произвольного.</w:t>
      </w:r>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sz w:val="28"/>
          <w:szCs w:val="28"/>
          <w:lang w:val="ru-RU"/>
        </w:rPr>
        <w:t>Произвольное внимание требует от ребёнка умения сосредоточиться на задании и выполнить его, даже оно не очень интересно и ново для ребёнка.</w:t>
      </w:r>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sz w:val="28"/>
          <w:szCs w:val="28"/>
          <w:lang w:val="ru-RU"/>
        </w:rPr>
        <w:t>Руководя вниманием ребёнка, взрослые знакомят ребёнка с теми средствами, с помощью которых он впоследствии начинает и сам управлять своим вниманием.</w:t>
      </w:r>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sz w:val="28"/>
          <w:szCs w:val="28"/>
          <w:lang w:val="ru-RU"/>
        </w:rPr>
        <w:t>Первоначально - это указательный же</w:t>
      </w:r>
      <w:proofErr w:type="gramStart"/>
      <w:r w:rsidRPr="00013EA1">
        <w:rPr>
          <w:rFonts w:ascii="Times New Roman" w:eastAsia="Times New Roman" w:hAnsi="Times New Roman" w:cs="Times New Roman"/>
          <w:sz w:val="28"/>
          <w:szCs w:val="28"/>
          <w:lang w:val="ru-RU"/>
        </w:rPr>
        <w:t>ст взр</w:t>
      </w:r>
      <w:proofErr w:type="gramEnd"/>
      <w:r w:rsidRPr="00013EA1">
        <w:rPr>
          <w:rFonts w:ascii="Times New Roman" w:eastAsia="Times New Roman" w:hAnsi="Times New Roman" w:cs="Times New Roman"/>
          <w:sz w:val="28"/>
          <w:szCs w:val="28"/>
          <w:lang w:val="ru-RU"/>
        </w:rPr>
        <w:t>ослого.</w:t>
      </w:r>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sz w:val="28"/>
          <w:szCs w:val="28"/>
          <w:lang w:val="ru-RU"/>
        </w:rPr>
        <w:t xml:space="preserve">Однако указательный жест играет в развитии произвольного внимания лишь вспомогательную роль. Решающее значение в этом процессе имеет речь. Первоначально взрослые организуют внимание ребёнка при помощи словесных указаний. </w:t>
      </w:r>
      <w:r w:rsidRPr="005F28BD">
        <w:rPr>
          <w:rFonts w:ascii="Times New Roman" w:eastAsia="Times New Roman" w:hAnsi="Times New Roman" w:cs="Times New Roman"/>
          <w:sz w:val="28"/>
          <w:szCs w:val="28"/>
        </w:rPr>
        <w:t> </w:t>
      </w:r>
      <w:r w:rsidRPr="00013EA1">
        <w:rPr>
          <w:rFonts w:ascii="Times New Roman" w:eastAsia="Times New Roman" w:hAnsi="Times New Roman" w:cs="Times New Roman"/>
          <w:sz w:val="28"/>
          <w:szCs w:val="28"/>
          <w:lang w:val="ru-RU"/>
        </w:rPr>
        <w:t>Ему напоминают о необходимости</w:t>
      </w:r>
      <w:r w:rsidRPr="005F28BD">
        <w:rPr>
          <w:rFonts w:ascii="Times New Roman" w:eastAsia="Times New Roman" w:hAnsi="Times New Roman" w:cs="Times New Roman"/>
          <w:sz w:val="28"/>
          <w:szCs w:val="28"/>
        </w:rPr>
        <w:t> </w:t>
      </w:r>
      <w:r w:rsidRPr="00013EA1">
        <w:rPr>
          <w:rFonts w:ascii="Times New Roman" w:eastAsia="Times New Roman" w:hAnsi="Times New Roman" w:cs="Times New Roman"/>
          <w:sz w:val="28"/>
          <w:szCs w:val="28"/>
          <w:lang w:val="ru-RU"/>
        </w:rPr>
        <w:t xml:space="preserve"> выполнять заданное действие, учитывая при этом те или иные обстоятельства. </w:t>
      </w:r>
      <w:r w:rsidRPr="005F28BD">
        <w:rPr>
          <w:rFonts w:ascii="Times New Roman" w:eastAsia="Times New Roman" w:hAnsi="Times New Roman" w:cs="Times New Roman"/>
          <w:sz w:val="28"/>
          <w:szCs w:val="28"/>
        </w:rPr>
        <w:t> </w:t>
      </w:r>
      <w:r w:rsidRPr="00013EA1">
        <w:rPr>
          <w:rFonts w:ascii="Times New Roman" w:eastAsia="Times New Roman" w:hAnsi="Times New Roman" w:cs="Times New Roman"/>
          <w:sz w:val="28"/>
          <w:szCs w:val="28"/>
          <w:lang w:val="ru-RU"/>
        </w:rPr>
        <w:t>Позднее ребёнок начинает сам обозначать те предметы и явления, на которые необходимо обращать внимание, чтобы добиться нужного результата. Точность следования инструкции взрослого служит важным показателем уровня психического развития ребёнка.</w:t>
      </w:r>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sz w:val="28"/>
          <w:szCs w:val="28"/>
          <w:lang w:val="ru-RU"/>
        </w:rPr>
        <w:lastRenderedPageBreak/>
        <w:t xml:space="preserve">В среднем дошкольном возрасте речь самого ребёнка приобретает планирующую функцию. «Я хочу посмотреть сначала обезьянок, а потом крокодильчиков», - говорит малыш по дороге в зоопарк. </w:t>
      </w:r>
      <w:r w:rsidRPr="005F28BD">
        <w:rPr>
          <w:rFonts w:ascii="Times New Roman" w:eastAsia="Times New Roman" w:hAnsi="Times New Roman" w:cs="Times New Roman"/>
          <w:sz w:val="28"/>
          <w:szCs w:val="28"/>
        </w:rPr>
        <w:t> </w:t>
      </w:r>
      <w:r w:rsidRPr="00013EA1">
        <w:rPr>
          <w:rFonts w:ascii="Times New Roman" w:eastAsia="Times New Roman" w:hAnsi="Times New Roman" w:cs="Times New Roman"/>
          <w:sz w:val="28"/>
          <w:szCs w:val="28"/>
          <w:lang w:val="ru-RU"/>
        </w:rPr>
        <w:t>Он намечает цель «посмотреть», а затем внимательно рассматривает интересующие его объекты.</w:t>
      </w:r>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sz w:val="28"/>
          <w:szCs w:val="28"/>
          <w:lang w:val="ru-RU"/>
        </w:rPr>
        <w:t>На протяжении дошкольного возраста использование речи для организации собственного внимания резко возрастает. Это проявляется, в частности, в том, что, выполняя задания по инструкции взрослого, дети 4 лет проговаривают инструкцию в 10-12 раз чаще, чем младшие дошкольники. Таким образом, произвольное внимание формируется в дошкольном возрасте в связи с общим возрастанием роли речи в регуляции поведения ребёнка.</w:t>
      </w:r>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sz w:val="28"/>
          <w:szCs w:val="28"/>
          <w:lang w:val="ru-RU"/>
        </w:rPr>
        <w:t>Развитие произвольного внимания также связано с освоением норм и правил поведения, становлением волевого действия. Например, малышу хочется присоединиться к игре других детей, но нельзя. Он сегодня дежурит по столовой. Сначала нужно помочь</w:t>
      </w:r>
      <w:r w:rsidRPr="005F28BD">
        <w:rPr>
          <w:rFonts w:ascii="Times New Roman" w:eastAsia="Times New Roman" w:hAnsi="Times New Roman" w:cs="Times New Roman"/>
          <w:sz w:val="28"/>
          <w:szCs w:val="28"/>
        </w:rPr>
        <w:t> </w:t>
      </w:r>
      <w:r w:rsidRPr="00013EA1">
        <w:rPr>
          <w:rFonts w:ascii="Times New Roman" w:eastAsia="Times New Roman" w:hAnsi="Times New Roman" w:cs="Times New Roman"/>
          <w:sz w:val="28"/>
          <w:szCs w:val="28"/>
          <w:lang w:val="ru-RU"/>
        </w:rPr>
        <w:t xml:space="preserve"> взрослому накрыть на стол. И малыш сосредотачивается на выполнении этой работы. Постепенно его привлекает сам процесс дежурства, ему нравится, как он красиво расставляет приборы, и волевых усилий для поддержания внимания уже не требуется.</w:t>
      </w:r>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sz w:val="28"/>
          <w:szCs w:val="28"/>
          <w:lang w:val="ru-RU"/>
        </w:rPr>
        <w:t xml:space="preserve">Таким образом, появляются элементы </w:t>
      </w:r>
      <w:proofErr w:type="spellStart"/>
      <w:r w:rsidRPr="00013EA1">
        <w:rPr>
          <w:rFonts w:ascii="Times New Roman" w:eastAsia="Times New Roman" w:hAnsi="Times New Roman" w:cs="Times New Roman"/>
          <w:sz w:val="28"/>
          <w:szCs w:val="28"/>
          <w:lang w:val="ru-RU"/>
        </w:rPr>
        <w:t>постпроизвольноговнимания</w:t>
      </w:r>
      <w:proofErr w:type="spellEnd"/>
      <w:r w:rsidRPr="00013EA1">
        <w:rPr>
          <w:rFonts w:ascii="Times New Roman" w:eastAsia="Times New Roman" w:hAnsi="Times New Roman" w:cs="Times New Roman"/>
          <w:sz w:val="28"/>
          <w:szCs w:val="28"/>
          <w:lang w:val="ru-RU"/>
        </w:rPr>
        <w:t xml:space="preserve">. Развитие </w:t>
      </w:r>
      <w:proofErr w:type="spellStart"/>
      <w:r w:rsidRPr="00013EA1">
        <w:rPr>
          <w:rFonts w:ascii="Times New Roman" w:eastAsia="Times New Roman" w:hAnsi="Times New Roman" w:cs="Times New Roman"/>
          <w:sz w:val="28"/>
          <w:szCs w:val="28"/>
          <w:lang w:val="ru-RU"/>
        </w:rPr>
        <w:t>постпроизвольного</w:t>
      </w:r>
      <w:proofErr w:type="spellEnd"/>
      <w:r w:rsidRPr="00013EA1">
        <w:rPr>
          <w:rFonts w:ascii="Times New Roman" w:eastAsia="Times New Roman" w:hAnsi="Times New Roman" w:cs="Times New Roman"/>
          <w:sz w:val="28"/>
          <w:szCs w:val="28"/>
          <w:lang w:val="ru-RU"/>
        </w:rPr>
        <w:t xml:space="preserve"> внимания происходит через становление произвольного, оно также связано с привычкой прилагать волевые усилия для достижения цели.</w:t>
      </w:r>
    </w:p>
    <w:p w:rsidR="00061862" w:rsidRPr="00013EA1" w:rsidRDefault="00061862" w:rsidP="009C1B5E">
      <w:pPr>
        <w:spacing w:after="0" w:line="360" w:lineRule="auto"/>
        <w:ind w:firstLine="567"/>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sz w:val="28"/>
          <w:szCs w:val="28"/>
          <w:lang w:val="ru-RU"/>
        </w:rPr>
        <w:t>Итак, развитие в среднем дошкольном возрасте отдельных свойств внимания и, что самое главное, развитие произвольного внимания помогут ребёнку в дальнейшем успешно справляться со школьными заданиями, сформируют у него такое качество, как внимательность, без которого невозможно активное и полное познание окружающего мира.</w:t>
      </w:r>
    </w:p>
    <w:p w:rsidR="009C1B5E" w:rsidRPr="00013EA1" w:rsidRDefault="009C1B5E" w:rsidP="009C1B5E">
      <w:pPr>
        <w:spacing w:before="100" w:beforeAutospacing="1" w:after="288" w:line="360" w:lineRule="auto"/>
        <w:ind w:firstLine="709"/>
        <w:jc w:val="both"/>
        <w:rPr>
          <w:rFonts w:ascii="Times New Roman" w:eastAsia="Times New Roman" w:hAnsi="Times New Roman" w:cs="Times New Roman"/>
          <w:sz w:val="28"/>
          <w:szCs w:val="28"/>
          <w:lang w:val="ru-RU"/>
        </w:rPr>
      </w:pPr>
      <w:r w:rsidRPr="00013EA1">
        <w:rPr>
          <w:rFonts w:ascii="Times New Roman" w:eastAsia="Times New Roman" w:hAnsi="Times New Roman" w:cs="Times New Roman"/>
          <w:sz w:val="28"/>
          <w:szCs w:val="28"/>
          <w:lang w:val="ru-RU"/>
        </w:rPr>
        <w:br w:type="page"/>
      </w:r>
    </w:p>
    <w:p w:rsidR="00061862" w:rsidRPr="00013EA1" w:rsidRDefault="00061862" w:rsidP="009C1B5E">
      <w:pPr>
        <w:pStyle w:val="a4"/>
        <w:numPr>
          <w:ilvl w:val="1"/>
          <w:numId w:val="22"/>
        </w:numPr>
        <w:spacing w:after="0" w:line="360" w:lineRule="auto"/>
        <w:jc w:val="center"/>
        <w:rPr>
          <w:rFonts w:ascii="Times New Roman" w:eastAsia="Times New Roman" w:hAnsi="Times New Roman" w:cs="Times New Roman"/>
          <w:b/>
          <w:bCs/>
          <w:sz w:val="28"/>
          <w:szCs w:val="28"/>
          <w:lang w:val="ru-RU"/>
        </w:rPr>
      </w:pPr>
      <w:r w:rsidRPr="00013EA1">
        <w:rPr>
          <w:rFonts w:ascii="Times New Roman" w:eastAsia="Times New Roman" w:hAnsi="Times New Roman" w:cs="Times New Roman"/>
          <w:b/>
          <w:bCs/>
          <w:sz w:val="28"/>
          <w:szCs w:val="28"/>
          <w:lang w:val="ru-RU"/>
        </w:rPr>
        <w:lastRenderedPageBreak/>
        <w:t>Особенности развития речи у детей младшего дошкольного возраста.</w:t>
      </w:r>
    </w:p>
    <w:p w:rsidR="00061862" w:rsidRPr="00013EA1" w:rsidRDefault="00061862" w:rsidP="009C1B5E">
      <w:pPr>
        <w:spacing w:after="0" w:line="360" w:lineRule="auto"/>
        <w:ind w:firstLine="567"/>
        <w:jc w:val="both"/>
        <w:rPr>
          <w:rFonts w:ascii="Times New Roman" w:eastAsia="Times New Roman" w:hAnsi="Times New Roman" w:cs="Times New Roman"/>
          <w:b/>
          <w:bCs/>
          <w:sz w:val="28"/>
          <w:szCs w:val="28"/>
          <w:lang w:val="ru-RU"/>
        </w:rPr>
      </w:pPr>
    </w:p>
    <w:p w:rsidR="00061862" w:rsidRPr="00013EA1" w:rsidRDefault="00061862" w:rsidP="009C1B5E">
      <w:pPr>
        <w:spacing w:after="0" w:line="360" w:lineRule="auto"/>
        <w:ind w:firstLine="567"/>
        <w:jc w:val="both"/>
        <w:rPr>
          <w:rFonts w:ascii="Times New Roman" w:hAnsi="Times New Roman" w:cs="Times New Roman"/>
          <w:sz w:val="28"/>
          <w:szCs w:val="28"/>
          <w:lang w:val="ru-RU"/>
        </w:rPr>
      </w:pPr>
      <w:r w:rsidRPr="00013EA1">
        <w:rPr>
          <w:rFonts w:ascii="Times New Roman" w:hAnsi="Times New Roman" w:cs="Times New Roman"/>
          <w:sz w:val="28"/>
          <w:szCs w:val="28"/>
          <w:lang w:val="ru-RU"/>
        </w:rPr>
        <w:t>Хотя мы рассматриваем период раннего детства, хочется уточнить, что развитие речи – процесс непрерывный, который начинается еще с младенчества (</w:t>
      </w:r>
      <w:proofErr w:type="spellStart"/>
      <w:r w:rsidRPr="00013EA1">
        <w:rPr>
          <w:rFonts w:ascii="Times New Roman" w:hAnsi="Times New Roman" w:cs="Times New Roman"/>
          <w:sz w:val="28"/>
          <w:szCs w:val="28"/>
          <w:lang w:val="ru-RU"/>
        </w:rPr>
        <w:t>доязыковой</w:t>
      </w:r>
      <w:proofErr w:type="spellEnd"/>
      <w:r w:rsidRPr="00013EA1">
        <w:rPr>
          <w:rFonts w:ascii="Times New Roman" w:hAnsi="Times New Roman" w:cs="Times New Roman"/>
          <w:sz w:val="28"/>
          <w:szCs w:val="28"/>
          <w:lang w:val="ru-RU"/>
        </w:rPr>
        <w:t xml:space="preserve"> период) и продолжается на всем протяжении детства. В период раннего детства дети продолжают пополнять свой словарный запас – как пассивный, так и активный. Учатся пользоваться все более сложными грамматическими конструкциями, начиная относиться к речи как к способу общения и налаживания межличностных связей.</w:t>
      </w:r>
    </w:p>
    <w:p w:rsidR="00061862" w:rsidRPr="00013EA1" w:rsidRDefault="00061862" w:rsidP="009C1B5E">
      <w:pPr>
        <w:spacing w:after="0" w:line="360" w:lineRule="auto"/>
        <w:ind w:firstLine="567"/>
        <w:jc w:val="both"/>
        <w:rPr>
          <w:rFonts w:ascii="Times New Roman" w:hAnsi="Times New Roman" w:cs="Times New Roman"/>
          <w:sz w:val="28"/>
          <w:szCs w:val="28"/>
          <w:lang w:val="ru-RU"/>
        </w:rPr>
      </w:pPr>
      <w:r w:rsidRPr="00013EA1">
        <w:rPr>
          <w:rFonts w:ascii="Times New Roman" w:hAnsi="Times New Roman" w:cs="Times New Roman"/>
          <w:sz w:val="28"/>
          <w:szCs w:val="28"/>
          <w:lang w:val="ru-RU"/>
        </w:rPr>
        <w:t>Речевое развитие предполагает, что ребенок учится пользоваться сначала устной речью, затем письменной, расширяя с помощью взрослого свой пассивный словарный запас, который со временем переходит в активный – тот, которым пользуется сам ребенок. Он усваивает значения слов, впитывает правила грамматики, что помогает освоить грамматически правильную развернутую речь.</w:t>
      </w:r>
    </w:p>
    <w:p w:rsidR="00061862" w:rsidRPr="00013EA1" w:rsidRDefault="00061862" w:rsidP="009C1B5E">
      <w:pPr>
        <w:spacing w:after="0" w:line="360" w:lineRule="auto"/>
        <w:ind w:firstLine="567"/>
        <w:jc w:val="both"/>
        <w:rPr>
          <w:rFonts w:ascii="Times New Roman" w:hAnsi="Times New Roman" w:cs="Times New Roman"/>
          <w:sz w:val="28"/>
          <w:szCs w:val="28"/>
          <w:lang w:val="ru-RU"/>
        </w:rPr>
      </w:pPr>
      <w:r w:rsidRPr="00013EA1">
        <w:rPr>
          <w:rFonts w:ascii="Times New Roman" w:hAnsi="Times New Roman" w:cs="Times New Roman"/>
          <w:sz w:val="28"/>
          <w:szCs w:val="28"/>
          <w:lang w:val="ru-RU"/>
        </w:rPr>
        <w:t>Так что же такое речь?</w:t>
      </w:r>
    </w:p>
    <w:p w:rsidR="00061862" w:rsidRPr="00013EA1" w:rsidRDefault="00061862" w:rsidP="009C1B5E">
      <w:pPr>
        <w:spacing w:after="0" w:line="360" w:lineRule="auto"/>
        <w:ind w:firstLine="567"/>
        <w:jc w:val="both"/>
        <w:rPr>
          <w:rFonts w:ascii="Times New Roman" w:hAnsi="Times New Roman" w:cs="Times New Roman"/>
          <w:sz w:val="28"/>
          <w:szCs w:val="28"/>
          <w:lang w:val="ru-RU"/>
        </w:rPr>
      </w:pPr>
      <w:r w:rsidRPr="00013EA1">
        <w:rPr>
          <w:rFonts w:ascii="Times New Roman" w:hAnsi="Times New Roman" w:cs="Times New Roman"/>
          <w:sz w:val="28"/>
          <w:szCs w:val="28"/>
          <w:lang w:val="ru-RU"/>
        </w:rPr>
        <w:t>Речь – это реализация языка в процессе коммуникации и взаимодействия между людьми.</w:t>
      </w:r>
    </w:p>
    <w:p w:rsidR="00061862" w:rsidRPr="00013EA1" w:rsidRDefault="00061862" w:rsidP="009C1B5E">
      <w:pPr>
        <w:spacing w:after="0" w:line="360" w:lineRule="auto"/>
        <w:ind w:firstLine="567"/>
        <w:jc w:val="both"/>
        <w:rPr>
          <w:rFonts w:ascii="Times New Roman" w:hAnsi="Times New Roman" w:cs="Times New Roman"/>
          <w:sz w:val="28"/>
          <w:szCs w:val="28"/>
          <w:lang w:val="ru-RU"/>
        </w:rPr>
      </w:pPr>
      <w:r w:rsidRPr="00013EA1">
        <w:rPr>
          <w:rFonts w:ascii="Times New Roman" w:hAnsi="Times New Roman" w:cs="Times New Roman"/>
          <w:sz w:val="28"/>
          <w:szCs w:val="28"/>
          <w:lang w:val="ru-RU"/>
        </w:rPr>
        <w:t>Речь – конкретное говорение, протекающее во времени и облекающееся в звуковую (включая внутреннее проговаривание) или письменную форму. Под речью понимают не только процесс говорения (речевую деятельность), но и его результат (фиксируемые памятью или письмом речевые произведения).</w:t>
      </w:r>
    </w:p>
    <w:p w:rsidR="00061862" w:rsidRPr="00013EA1" w:rsidRDefault="00061862" w:rsidP="009C1B5E">
      <w:pPr>
        <w:spacing w:after="0" w:line="360" w:lineRule="auto"/>
        <w:ind w:firstLine="567"/>
        <w:jc w:val="both"/>
        <w:rPr>
          <w:rFonts w:ascii="Times New Roman" w:hAnsi="Times New Roman" w:cs="Times New Roman"/>
          <w:sz w:val="28"/>
          <w:szCs w:val="28"/>
          <w:lang w:val="ru-RU"/>
        </w:rPr>
      </w:pPr>
      <w:proofErr w:type="gramStart"/>
      <w:r w:rsidRPr="00013EA1">
        <w:rPr>
          <w:rFonts w:ascii="Times New Roman" w:hAnsi="Times New Roman" w:cs="Times New Roman"/>
          <w:sz w:val="28"/>
          <w:szCs w:val="28"/>
          <w:lang w:val="ru-RU"/>
        </w:rPr>
        <w:t>Речь – это деятельность общения – выражения, воздействия, сообщения – посредством языка; речь – это язык в действии.</w:t>
      </w:r>
      <w:proofErr w:type="gramEnd"/>
    </w:p>
    <w:p w:rsidR="00061862" w:rsidRPr="00013EA1" w:rsidRDefault="00061862" w:rsidP="009C1B5E">
      <w:pPr>
        <w:spacing w:after="0" w:line="360" w:lineRule="auto"/>
        <w:ind w:firstLine="567"/>
        <w:jc w:val="both"/>
        <w:rPr>
          <w:rFonts w:ascii="Times New Roman" w:hAnsi="Times New Roman" w:cs="Times New Roman"/>
          <w:sz w:val="28"/>
          <w:szCs w:val="28"/>
          <w:lang w:val="ru-RU"/>
        </w:rPr>
      </w:pPr>
      <w:r w:rsidRPr="00013EA1">
        <w:rPr>
          <w:rFonts w:ascii="Times New Roman" w:hAnsi="Times New Roman" w:cs="Times New Roman"/>
          <w:sz w:val="28"/>
          <w:szCs w:val="28"/>
          <w:lang w:val="ru-RU"/>
        </w:rPr>
        <w:t>Речь – это форма существования сознания (мыслей, чувств, переживаний) для другого, служащая средством общения с ним, и форма обобщенного отражения действительности, или форма существования мышления.</w:t>
      </w:r>
    </w:p>
    <w:p w:rsidR="00061862" w:rsidRPr="00013EA1" w:rsidRDefault="00061862" w:rsidP="009C1B5E">
      <w:pPr>
        <w:widowControl w:val="0"/>
        <w:suppressAutoHyphens/>
        <w:spacing w:after="0" w:line="360" w:lineRule="auto"/>
        <w:ind w:firstLine="567"/>
        <w:jc w:val="both"/>
        <w:rPr>
          <w:rFonts w:ascii="Times New Roman" w:eastAsia="Droid Sans Fallback" w:hAnsi="Times New Roman" w:cs="Times New Roman"/>
          <w:kern w:val="1"/>
          <w:sz w:val="28"/>
          <w:szCs w:val="28"/>
          <w:lang w:val="ru-RU" w:eastAsia="hi-IN" w:bidi="hi-IN"/>
        </w:rPr>
      </w:pPr>
      <w:proofErr w:type="gramStart"/>
      <w:r w:rsidRPr="00013EA1">
        <w:rPr>
          <w:rFonts w:ascii="Times New Roman" w:eastAsia="Droid Sans Fallback" w:hAnsi="Times New Roman" w:cs="Times New Roman"/>
          <w:kern w:val="1"/>
          <w:sz w:val="28"/>
          <w:szCs w:val="28"/>
          <w:lang w:val="ru-RU" w:eastAsia="hi-IN" w:bidi="hi-IN"/>
        </w:rPr>
        <w:t xml:space="preserve">К 3 годам малыш владеет словарем примерно в 1500 слов, начинает употреблять сложные предложения, говорит предложениями из 4-5 слов, </w:t>
      </w:r>
      <w:r w:rsidRPr="00013EA1">
        <w:rPr>
          <w:rFonts w:ascii="Times New Roman" w:eastAsia="Droid Sans Fallback" w:hAnsi="Times New Roman" w:cs="Times New Roman"/>
          <w:kern w:val="1"/>
          <w:sz w:val="28"/>
          <w:szCs w:val="28"/>
          <w:lang w:val="ru-RU" w:eastAsia="hi-IN" w:bidi="hi-IN"/>
        </w:rPr>
        <w:lastRenderedPageBreak/>
        <w:t>задает много вопросов, использует слова «кто» и «почему», выражения типа «Я думаю, что...» и «Я надеюсь, что...», выполняет просьбы и команды, даже если нужный предмет не находится в поле зрения, правильно употребляет глаголы в прошедшем времени, правильно произносит звуки «</w:t>
      </w:r>
      <w:proofErr w:type="spellStart"/>
      <w:r w:rsidRPr="00013EA1">
        <w:rPr>
          <w:rFonts w:ascii="Times New Roman" w:eastAsia="Droid Sans Fallback" w:hAnsi="Times New Roman" w:cs="Times New Roman"/>
          <w:kern w:val="1"/>
          <w:sz w:val="28"/>
          <w:szCs w:val="28"/>
          <w:lang w:val="ru-RU" w:eastAsia="hi-IN" w:bidi="hi-IN"/>
        </w:rPr>
        <w:t>п</w:t>
      </w:r>
      <w:proofErr w:type="spellEnd"/>
      <w:r w:rsidRPr="00013EA1">
        <w:rPr>
          <w:rFonts w:ascii="Times New Roman" w:eastAsia="Droid Sans Fallback" w:hAnsi="Times New Roman" w:cs="Times New Roman"/>
          <w:kern w:val="1"/>
          <w:sz w:val="28"/>
          <w:szCs w:val="28"/>
          <w:lang w:val="ru-RU" w:eastAsia="hi-IN" w:bidi="hi-IN"/>
        </w:rPr>
        <w:t>», «б</w:t>
      </w:r>
      <w:proofErr w:type="gramEnd"/>
      <w:r w:rsidRPr="00013EA1">
        <w:rPr>
          <w:rFonts w:ascii="Times New Roman" w:eastAsia="Droid Sans Fallback" w:hAnsi="Times New Roman" w:cs="Times New Roman"/>
          <w:kern w:val="1"/>
          <w:sz w:val="28"/>
          <w:szCs w:val="28"/>
          <w:lang w:val="ru-RU" w:eastAsia="hi-IN" w:bidi="hi-IN"/>
        </w:rPr>
        <w:t>», «т», «</w:t>
      </w:r>
      <w:proofErr w:type="spellStart"/>
      <w:r w:rsidRPr="00013EA1">
        <w:rPr>
          <w:rFonts w:ascii="Times New Roman" w:eastAsia="Droid Sans Fallback" w:hAnsi="Times New Roman" w:cs="Times New Roman"/>
          <w:kern w:val="1"/>
          <w:sz w:val="28"/>
          <w:szCs w:val="28"/>
          <w:lang w:val="ru-RU" w:eastAsia="hi-IN" w:bidi="hi-IN"/>
        </w:rPr>
        <w:t>д</w:t>
      </w:r>
      <w:proofErr w:type="spellEnd"/>
      <w:r w:rsidRPr="00013EA1">
        <w:rPr>
          <w:rFonts w:ascii="Times New Roman" w:eastAsia="Droid Sans Fallback" w:hAnsi="Times New Roman" w:cs="Times New Roman"/>
          <w:kern w:val="1"/>
          <w:sz w:val="28"/>
          <w:szCs w:val="28"/>
          <w:lang w:val="ru-RU" w:eastAsia="hi-IN" w:bidi="hi-IN"/>
        </w:rPr>
        <w:t>», «</w:t>
      </w:r>
      <w:proofErr w:type="spellStart"/>
      <w:r w:rsidRPr="00013EA1">
        <w:rPr>
          <w:rFonts w:ascii="Times New Roman" w:eastAsia="Droid Sans Fallback" w:hAnsi="Times New Roman" w:cs="Times New Roman"/>
          <w:kern w:val="1"/>
          <w:sz w:val="28"/>
          <w:szCs w:val="28"/>
          <w:lang w:val="ru-RU" w:eastAsia="hi-IN" w:bidi="hi-IN"/>
        </w:rPr>
        <w:t>ф</w:t>
      </w:r>
      <w:proofErr w:type="spellEnd"/>
      <w:r w:rsidRPr="00013EA1">
        <w:rPr>
          <w:rFonts w:ascii="Times New Roman" w:eastAsia="Droid Sans Fallback" w:hAnsi="Times New Roman" w:cs="Times New Roman"/>
          <w:kern w:val="1"/>
          <w:sz w:val="28"/>
          <w:szCs w:val="28"/>
          <w:lang w:val="ru-RU" w:eastAsia="hi-IN" w:bidi="hi-IN"/>
        </w:rPr>
        <w:t>», «в», «к», «г», «</w:t>
      </w:r>
      <w:proofErr w:type="spellStart"/>
      <w:r w:rsidRPr="00013EA1">
        <w:rPr>
          <w:rFonts w:ascii="Times New Roman" w:eastAsia="Droid Sans Fallback" w:hAnsi="Times New Roman" w:cs="Times New Roman"/>
          <w:kern w:val="1"/>
          <w:sz w:val="28"/>
          <w:szCs w:val="28"/>
          <w:lang w:val="ru-RU" w:eastAsia="hi-IN" w:bidi="hi-IN"/>
        </w:rPr>
        <w:t>х</w:t>
      </w:r>
      <w:proofErr w:type="spellEnd"/>
      <w:r w:rsidRPr="00013EA1">
        <w:rPr>
          <w:rFonts w:ascii="Times New Roman" w:eastAsia="Droid Sans Fallback" w:hAnsi="Times New Roman" w:cs="Times New Roman"/>
          <w:kern w:val="1"/>
          <w:sz w:val="28"/>
          <w:szCs w:val="28"/>
          <w:lang w:val="ru-RU" w:eastAsia="hi-IN" w:bidi="hi-IN"/>
        </w:rPr>
        <w:t>», «с», «</w:t>
      </w:r>
      <w:proofErr w:type="spellStart"/>
      <w:r w:rsidRPr="00013EA1">
        <w:rPr>
          <w:rFonts w:ascii="Times New Roman" w:eastAsia="Droid Sans Fallback" w:hAnsi="Times New Roman" w:cs="Times New Roman"/>
          <w:kern w:val="1"/>
          <w:sz w:val="28"/>
          <w:szCs w:val="28"/>
          <w:lang w:val="ru-RU" w:eastAsia="hi-IN" w:bidi="hi-IN"/>
        </w:rPr>
        <w:t>з</w:t>
      </w:r>
      <w:proofErr w:type="spellEnd"/>
      <w:r w:rsidRPr="00013EA1">
        <w:rPr>
          <w:rFonts w:ascii="Times New Roman" w:eastAsia="Droid Sans Fallback" w:hAnsi="Times New Roman" w:cs="Times New Roman"/>
          <w:kern w:val="1"/>
          <w:sz w:val="28"/>
          <w:szCs w:val="28"/>
          <w:lang w:val="ru-RU" w:eastAsia="hi-IN" w:bidi="hi-IN"/>
        </w:rPr>
        <w:t>», «</w:t>
      </w:r>
      <w:proofErr w:type="spellStart"/>
      <w:r w:rsidRPr="00013EA1">
        <w:rPr>
          <w:rFonts w:ascii="Times New Roman" w:eastAsia="Droid Sans Fallback" w:hAnsi="Times New Roman" w:cs="Times New Roman"/>
          <w:kern w:val="1"/>
          <w:sz w:val="28"/>
          <w:szCs w:val="28"/>
          <w:lang w:val="ru-RU" w:eastAsia="hi-IN" w:bidi="hi-IN"/>
        </w:rPr>
        <w:t>ц</w:t>
      </w:r>
      <w:proofErr w:type="spellEnd"/>
      <w:r w:rsidRPr="00013EA1">
        <w:rPr>
          <w:rFonts w:ascii="Times New Roman" w:eastAsia="Droid Sans Fallback" w:hAnsi="Times New Roman" w:cs="Times New Roman"/>
          <w:kern w:val="1"/>
          <w:sz w:val="28"/>
          <w:szCs w:val="28"/>
          <w:lang w:val="ru-RU" w:eastAsia="hi-IN" w:bidi="hi-IN"/>
        </w:rPr>
        <w:t>», «м», «</w:t>
      </w:r>
      <w:proofErr w:type="spellStart"/>
      <w:r w:rsidRPr="00013EA1">
        <w:rPr>
          <w:rFonts w:ascii="Times New Roman" w:eastAsia="Droid Sans Fallback" w:hAnsi="Times New Roman" w:cs="Times New Roman"/>
          <w:kern w:val="1"/>
          <w:sz w:val="28"/>
          <w:szCs w:val="28"/>
          <w:lang w:val="ru-RU" w:eastAsia="hi-IN" w:bidi="hi-IN"/>
        </w:rPr>
        <w:t>н</w:t>
      </w:r>
      <w:proofErr w:type="spellEnd"/>
      <w:r w:rsidRPr="00013EA1">
        <w:rPr>
          <w:rFonts w:ascii="Times New Roman" w:eastAsia="Droid Sans Fallback" w:hAnsi="Times New Roman" w:cs="Times New Roman"/>
          <w:kern w:val="1"/>
          <w:sz w:val="28"/>
          <w:szCs w:val="28"/>
          <w:lang w:val="ru-RU" w:eastAsia="hi-IN" w:bidi="hi-IN"/>
        </w:rPr>
        <w:t xml:space="preserve">». </w:t>
      </w:r>
    </w:p>
    <w:p w:rsidR="00061862" w:rsidRPr="00013EA1" w:rsidRDefault="00061862" w:rsidP="009C1B5E">
      <w:pPr>
        <w:widowControl w:val="0"/>
        <w:suppressAutoHyphens/>
        <w:spacing w:after="0" w:line="360" w:lineRule="auto"/>
        <w:ind w:firstLine="567"/>
        <w:jc w:val="both"/>
        <w:rPr>
          <w:rFonts w:ascii="Times New Roman" w:eastAsia="Droid Sans Fallback" w:hAnsi="Times New Roman" w:cs="Times New Roman"/>
          <w:kern w:val="1"/>
          <w:sz w:val="28"/>
          <w:szCs w:val="28"/>
          <w:lang w:val="ru-RU" w:eastAsia="hi-IN" w:bidi="hi-IN"/>
        </w:rPr>
      </w:pPr>
      <w:r w:rsidRPr="00013EA1">
        <w:rPr>
          <w:rFonts w:ascii="Times New Roman" w:eastAsia="Droid Sans Fallback" w:hAnsi="Times New Roman" w:cs="Times New Roman"/>
          <w:kern w:val="1"/>
          <w:sz w:val="28"/>
          <w:szCs w:val="28"/>
          <w:lang w:val="ru-RU" w:eastAsia="hi-IN" w:bidi="hi-IN"/>
        </w:rPr>
        <w:t xml:space="preserve">Чтобы ребенок с интересом осваивал речь, нужно учитывать влияние всех этих факторов. Необходимо обращать внимание на то, как и что слышит ребенок, как пользуется артикуляционным аппаратом, четко ли он копирует позиции языка, губ, звуки, интонации, старается ли подражать вам и т. д. Активность и подвижность малыша, манипуляция предметами (игрушки, вещи бытового плана, книги) также являются весомыми факторами в формировании речи. Лучше всего речь развивается в деятельности, когда ребенок наряду с каким-то действием или движением слышит комментарии взрослого или сам старается назвать тот или иной предмет. В совместных играх необходимо комментировать все, что происходит. </w:t>
      </w:r>
      <w:proofErr w:type="gramStart"/>
      <w:r w:rsidRPr="00013EA1">
        <w:rPr>
          <w:rFonts w:ascii="Times New Roman" w:eastAsia="Droid Sans Fallback" w:hAnsi="Times New Roman" w:cs="Times New Roman"/>
          <w:kern w:val="1"/>
          <w:sz w:val="28"/>
          <w:szCs w:val="28"/>
          <w:lang w:val="ru-RU" w:eastAsia="hi-IN" w:bidi="hi-IN"/>
        </w:rPr>
        <w:t>Игры, в которые играет ребенок, необходимо направлять на развитие крупной и мелкой моторики (прыжки, ползание, преодоление препятствий, пальчиковая гимнастика, лепка, нанизывание), сенсорного восприятия (цвета, звуки, запахи, тактильные ощущения).</w:t>
      </w:r>
      <w:proofErr w:type="gramEnd"/>
      <w:r w:rsidRPr="00013EA1">
        <w:rPr>
          <w:rFonts w:ascii="Times New Roman" w:eastAsia="Droid Sans Fallback" w:hAnsi="Times New Roman" w:cs="Times New Roman"/>
          <w:kern w:val="1"/>
          <w:sz w:val="28"/>
          <w:szCs w:val="28"/>
          <w:lang w:val="ru-RU" w:eastAsia="hi-IN" w:bidi="hi-IN"/>
        </w:rPr>
        <w:t xml:space="preserve"> Это важно, ведь обилие этой информации делает мир для ребенка объемным. У ребенка в этом возрасте очень активно развивается речь. Все, что взрослый делает совместно с ребенком, нужно проговаривать, объяснять и давать возможность говорить самому, слушать его, выстраивать диалог. Пусть и на «птичьем» языке, но ему очень важно высказаться и быть услышанным. </w:t>
      </w:r>
    </w:p>
    <w:p w:rsidR="00061862" w:rsidRPr="00013EA1" w:rsidRDefault="00061862" w:rsidP="009C1B5E">
      <w:pPr>
        <w:spacing w:after="0" w:line="360" w:lineRule="auto"/>
        <w:ind w:firstLine="567"/>
        <w:jc w:val="both"/>
        <w:rPr>
          <w:rFonts w:ascii="Times New Roman" w:hAnsi="Times New Roman" w:cs="Times New Roman"/>
          <w:sz w:val="28"/>
          <w:szCs w:val="28"/>
          <w:lang w:val="ru-RU"/>
        </w:rPr>
      </w:pPr>
    </w:p>
    <w:p w:rsidR="00061862" w:rsidRPr="00013EA1" w:rsidRDefault="00061862" w:rsidP="009C1B5E">
      <w:pPr>
        <w:spacing w:after="0" w:line="360" w:lineRule="auto"/>
        <w:ind w:firstLine="567"/>
        <w:jc w:val="both"/>
        <w:rPr>
          <w:rFonts w:ascii="Times New Roman" w:hAnsi="Times New Roman" w:cs="Times New Roman"/>
          <w:sz w:val="28"/>
          <w:szCs w:val="28"/>
          <w:lang w:val="ru-RU"/>
        </w:rPr>
      </w:pPr>
    </w:p>
    <w:p w:rsidR="00F55A51" w:rsidRPr="00013EA1" w:rsidRDefault="00F55A51" w:rsidP="009C1B5E">
      <w:pPr>
        <w:spacing w:line="360" w:lineRule="auto"/>
        <w:rPr>
          <w:rFonts w:ascii="Times New Roman" w:hAnsi="Times New Roman" w:cs="Times New Roman"/>
          <w:b/>
          <w:sz w:val="28"/>
          <w:szCs w:val="28"/>
          <w:lang w:val="ru-RU"/>
        </w:rPr>
      </w:pPr>
    </w:p>
    <w:p w:rsidR="00C47BF1" w:rsidRPr="00013EA1" w:rsidRDefault="00C47BF1" w:rsidP="009C1B5E">
      <w:pPr>
        <w:spacing w:before="100" w:beforeAutospacing="1" w:after="288" w:line="360" w:lineRule="auto"/>
        <w:ind w:firstLine="709"/>
        <w:jc w:val="both"/>
        <w:rPr>
          <w:rFonts w:ascii="Times New Roman" w:eastAsia="Times New Roman" w:hAnsi="Times New Roman" w:cs="Times New Roman"/>
          <w:color w:val="373737"/>
          <w:sz w:val="28"/>
          <w:szCs w:val="28"/>
          <w:lang w:val="ru-RU"/>
        </w:rPr>
      </w:pPr>
      <w:r w:rsidRPr="00013EA1">
        <w:rPr>
          <w:rFonts w:ascii="Times New Roman" w:eastAsia="Times New Roman" w:hAnsi="Times New Roman" w:cs="Times New Roman"/>
          <w:color w:val="373737"/>
          <w:sz w:val="28"/>
          <w:szCs w:val="28"/>
          <w:lang w:val="ru-RU"/>
        </w:rPr>
        <w:br w:type="page"/>
      </w:r>
    </w:p>
    <w:p w:rsidR="004A3419" w:rsidRPr="009C1B5E" w:rsidRDefault="004A3419" w:rsidP="009C1B5E">
      <w:pPr>
        <w:pStyle w:val="a4"/>
        <w:numPr>
          <w:ilvl w:val="0"/>
          <w:numId w:val="22"/>
        </w:numPr>
        <w:spacing w:line="360" w:lineRule="auto"/>
        <w:jc w:val="center"/>
        <w:rPr>
          <w:rFonts w:ascii="Times New Roman" w:hAnsi="Times New Roman" w:cs="Times New Roman"/>
          <w:b/>
          <w:sz w:val="28"/>
          <w:szCs w:val="28"/>
        </w:rPr>
      </w:pPr>
      <w:proofErr w:type="spellStart"/>
      <w:r w:rsidRPr="009C1B5E">
        <w:rPr>
          <w:rFonts w:ascii="Times New Roman" w:hAnsi="Times New Roman" w:cs="Times New Roman"/>
          <w:b/>
          <w:sz w:val="28"/>
          <w:szCs w:val="28"/>
        </w:rPr>
        <w:lastRenderedPageBreak/>
        <w:t>Содержательная</w:t>
      </w:r>
      <w:proofErr w:type="spellEnd"/>
      <w:r w:rsidRPr="009C1B5E">
        <w:rPr>
          <w:rFonts w:ascii="Times New Roman" w:hAnsi="Times New Roman" w:cs="Times New Roman"/>
          <w:b/>
          <w:sz w:val="28"/>
          <w:szCs w:val="28"/>
        </w:rPr>
        <w:t xml:space="preserve"> </w:t>
      </w:r>
      <w:proofErr w:type="spellStart"/>
      <w:r w:rsidRPr="009C1B5E">
        <w:rPr>
          <w:rFonts w:ascii="Times New Roman" w:hAnsi="Times New Roman" w:cs="Times New Roman"/>
          <w:b/>
          <w:sz w:val="28"/>
          <w:szCs w:val="28"/>
        </w:rPr>
        <w:t>часть</w:t>
      </w:r>
      <w:proofErr w:type="spellEnd"/>
    </w:p>
    <w:p w:rsidR="002979D5" w:rsidRPr="00013EA1" w:rsidRDefault="002979D5" w:rsidP="009C1B5E">
      <w:pPr>
        <w:spacing w:line="360" w:lineRule="auto"/>
        <w:rPr>
          <w:rFonts w:ascii="Times New Roman" w:hAnsi="Times New Roman" w:cs="Times New Roman"/>
          <w:sz w:val="28"/>
          <w:szCs w:val="28"/>
          <w:lang w:val="ru-RU"/>
        </w:rPr>
      </w:pPr>
      <w:r w:rsidRPr="00013EA1">
        <w:rPr>
          <w:rFonts w:ascii="Times New Roman" w:hAnsi="Times New Roman" w:cs="Times New Roman"/>
          <w:b/>
          <w:sz w:val="28"/>
          <w:szCs w:val="28"/>
          <w:lang w:val="ru-RU"/>
        </w:rPr>
        <w:t>Цель</w:t>
      </w:r>
      <w:r w:rsidR="00E64588" w:rsidRPr="00013EA1">
        <w:rPr>
          <w:rFonts w:ascii="Times New Roman" w:hAnsi="Times New Roman" w:cs="Times New Roman"/>
          <w:b/>
          <w:sz w:val="28"/>
          <w:szCs w:val="28"/>
          <w:lang w:val="ru-RU"/>
        </w:rPr>
        <w:t xml:space="preserve"> технологии</w:t>
      </w:r>
      <w:r w:rsidR="00132F4E">
        <w:rPr>
          <w:rFonts w:ascii="Times New Roman" w:hAnsi="Times New Roman" w:cs="Times New Roman"/>
          <w:b/>
          <w:sz w:val="28"/>
          <w:szCs w:val="28"/>
          <w:lang w:val="ru-RU"/>
        </w:rPr>
        <w:t xml:space="preserve"> развивающих игр (Т.Р.И.)</w:t>
      </w:r>
      <w:r w:rsidRPr="00013EA1">
        <w:rPr>
          <w:rFonts w:ascii="Times New Roman" w:hAnsi="Times New Roman" w:cs="Times New Roman"/>
          <w:b/>
          <w:sz w:val="28"/>
          <w:szCs w:val="28"/>
          <w:lang w:val="ru-RU"/>
        </w:rPr>
        <w:t xml:space="preserve">: </w:t>
      </w:r>
      <w:r w:rsidRPr="00013EA1">
        <w:rPr>
          <w:rFonts w:ascii="Times New Roman" w:hAnsi="Times New Roman" w:cs="Times New Roman"/>
          <w:sz w:val="28"/>
          <w:szCs w:val="28"/>
          <w:lang w:val="ru-RU"/>
        </w:rPr>
        <w:tab/>
        <w:t>максимальное  использование возможности развития мышления, памяти, внимания, воображения, ощущения, восприятия, речи дошкольников для развития интеллекта и  достижения положительных  результатов у дошкольников.</w:t>
      </w:r>
    </w:p>
    <w:p w:rsidR="002979D5" w:rsidRPr="00132F4E" w:rsidRDefault="002979D5" w:rsidP="009C1B5E">
      <w:pPr>
        <w:pStyle w:val="a3"/>
        <w:spacing w:line="360" w:lineRule="auto"/>
        <w:rPr>
          <w:b/>
          <w:bCs/>
          <w:sz w:val="28"/>
          <w:szCs w:val="28"/>
          <w:lang w:val="ru-RU"/>
        </w:rPr>
      </w:pPr>
      <w:r w:rsidRPr="00132F4E">
        <w:rPr>
          <w:b/>
          <w:bCs/>
          <w:sz w:val="28"/>
          <w:szCs w:val="28"/>
          <w:lang w:val="ru-RU"/>
        </w:rPr>
        <w:t>Задачи:</w:t>
      </w:r>
    </w:p>
    <w:p w:rsidR="002979D5" w:rsidRPr="00013EA1" w:rsidRDefault="002979D5" w:rsidP="009C1B5E">
      <w:pPr>
        <w:pStyle w:val="a4"/>
        <w:numPr>
          <w:ilvl w:val="0"/>
          <w:numId w:val="2"/>
        </w:numPr>
        <w:spacing w:line="360" w:lineRule="auto"/>
        <w:ind w:left="0"/>
        <w:rPr>
          <w:rFonts w:ascii="Times New Roman" w:hAnsi="Times New Roman" w:cs="Times New Roman"/>
          <w:sz w:val="28"/>
          <w:szCs w:val="28"/>
          <w:lang w:val="ru-RU"/>
        </w:rPr>
      </w:pPr>
      <w:r w:rsidRPr="00013EA1">
        <w:rPr>
          <w:rFonts w:ascii="Times New Roman" w:hAnsi="Times New Roman" w:cs="Times New Roman"/>
          <w:sz w:val="28"/>
          <w:szCs w:val="28"/>
          <w:lang w:val="ru-RU"/>
        </w:rPr>
        <w:t>Развитие у ребенка познавательного интереса, желания и потребности узнать новое.</w:t>
      </w:r>
    </w:p>
    <w:p w:rsidR="002979D5" w:rsidRPr="00013EA1" w:rsidRDefault="002979D5" w:rsidP="009C1B5E">
      <w:pPr>
        <w:pStyle w:val="a4"/>
        <w:numPr>
          <w:ilvl w:val="0"/>
          <w:numId w:val="2"/>
        </w:numPr>
        <w:spacing w:line="360" w:lineRule="auto"/>
        <w:ind w:left="0"/>
        <w:rPr>
          <w:rFonts w:ascii="Times New Roman" w:hAnsi="Times New Roman" w:cs="Times New Roman"/>
          <w:sz w:val="28"/>
          <w:szCs w:val="28"/>
          <w:lang w:val="ru-RU"/>
        </w:rPr>
      </w:pPr>
      <w:r w:rsidRPr="00013EA1">
        <w:rPr>
          <w:rFonts w:ascii="Times New Roman" w:hAnsi="Times New Roman" w:cs="Times New Roman"/>
          <w:sz w:val="28"/>
          <w:szCs w:val="28"/>
          <w:lang w:val="ru-RU"/>
        </w:rPr>
        <w:t>Развитие наблюдательности, исследовательского подхода к явлениям и объектам окружающей действительности.</w:t>
      </w:r>
    </w:p>
    <w:p w:rsidR="002979D5" w:rsidRPr="00013EA1" w:rsidRDefault="002979D5" w:rsidP="009C1B5E">
      <w:pPr>
        <w:pStyle w:val="a4"/>
        <w:numPr>
          <w:ilvl w:val="0"/>
          <w:numId w:val="2"/>
        </w:numPr>
        <w:spacing w:line="360" w:lineRule="auto"/>
        <w:ind w:left="0"/>
        <w:rPr>
          <w:rFonts w:ascii="Times New Roman" w:hAnsi="Times New Roman" w:cs="Times New Roman"/>
          <w:sz w:val="28"/>
          <w:szCs w:val="28"/>
          <w:lang w:val="ru-RU"/>
        </w:rPr>
      </w:pPr>
      <w:r w:rsidRPr="00013EA1">
        <w:rPr>
          <w:rFonts w:ascii="Times New Roman" w:hAnsi="Times New Roman" w:cs="Times New Roman"/>
          <w:sz w:val="28"/>
          <w:szCs w:val="28"/>
          <w:lang w:val="ru-RU"/>
        </w:rPr>
        <w:t xml:space="preserve">Развитие воображения, </w:t>
      </w:r>
      <w:proofErr w:type="spellStart"/>
      <w:r w:rsidRPr="00013EA1">
        <w:rPr>
          <w:rFonts w:ascii="Times New Roman" w:hAnsi="Times New Roman" w:cs="Times New Roman"/>
          <w:sz w:val="28"/>
          <w:szCs w:val="28"/>
          <w:lang w:val="ru-RU"/>
        </w:rPr>
        <w:t>креативности</w:t>
      </w:r>
      <w:proofErr w:type="spellEnd"/>
      <w:r w:rsidRPr="00013EA1">
        <w:rPr>
          <w:rFonts w:ascii="Times New Roman" w:hAnsi="Times New Roman" w:cs="Times New Roman"/>
          <w:sz w:val="28"/>
          <w:szCs w:val="28"/>
          <w:lang w:val="ru-RU"/>
        </w:rPr>
        <w:t xml:space="preserve">, памяти, </w:t>
      </w:r>
      <w:r w:rsidRPr="005F28BD">
        <w:rPr>
          <w:rFonts w:ascii="Times New Roman" w:hAnsi="Times New Roman" w:cs="Times New Roman"/>
          <w:sz w:val="28"/>
          <w:szCs w:val="28"/>
        </w:rPr>
        <w:t> </w:t>
      </w:r>
      <w:r w:rsidRPr="00013EA1">
        <w:rPr>
          <w:rFonts w:ascii="Times New Roman" w:hAnsi="Times New Roman" w:cs="Times New Roman"/>
          <w:sz w:val="28"/>
          <w:szCs w:val="28"/>
          <w:lang w:val="ru-RU"/>
        </w:rPr>
        <w:t>мышления.</w:t>
      </w:r>
    </w:p>
    <w:p w:rsidR="002979D5" w:rsidRPr="00013EA1" w:rsidRDefault="002979D5" w:rsidP="009C1B5E">
      <w:pPr>
        <w:pStyle w:val="a4"/>
        <w:numPr>
          <w:ilvl w:val="0"/>
          <w:numId w:val="2"/>
        </w:numPr>
        <w:spacing w:line="360" w:lineRule="auto"/>
        <w:ind w:left="0"/>
        <w:rPr>
          <w:rFonts w:ascii="Times New Roman" w:hAnsi="Times New Roman" w:cs="Times New Roman"/>
          <w:sz w:val="28"/>
          <w:szCs w:val="28"/>
          <w:lang w:val="ru-RU"/>
        </w:rPr>
      </w:pPr>
      <w:r w:rsidRPr="00013EA1">
        <w:rPr>
          <w:rFonts w:ascii="Times New Roman" w:hAnsi="Times New Roman" w:cs="Times New Roman"/>
          <w:sz w:val="28"/>
          <w:szCs w:val="28"/>
          <w:lang w:val="ru-RU"/>
        </w:rPr>
        <w:t>Гармоничное, сбалансированное развитие у детей эмоционально-образного и логического начала.</w:t>
      </w:r>
    </w:p>
    <w:p w:rsidR="002979D5" w:rsidRPr="00013EA1" w:rsidRDefault="002979D5" w:rsidP="009C1B5E">
      <w:pPr>
        <w:pStyle w:val="a4"/>
        <w:numPr>
          <w:ilvl w:val="0"/>
          <w:numId w:val="2"/>
        </w:numPr>
        <w:spacing w:line="360" w:lineRule="auto"/>
        <w:ind w:left="0"/>
        <w:rPr>
          <w:rFonts w:ascii="Times New Roman" w:hAnsi="Times New Roman" w:cs="Times New Roman"/>
          <w:sz w:val="28"/>
          <w:szCs w:val="28"/>
          <w:lang w:val="ru-RU"/>
        </w:rPr>
      </w:pPr>
      <w:r w:rsidRPr="00013EA1">
        <w:rPr>
          <w:rFonts w:ascii="Times New Roman" w:hAnsi="Times New Roman" w:cs="Times New Roman"/>
          <w:sz w:val="28"/>
          <w:szCs w:val="28"/>
          <w:lang w:val="ru-RU"/>
        </w:rPr>
        <w:t>Формирование базисных представлений</w:t>
      </w:r>
      <w:r w:rsidRPr="005F28BD">
        <w:rPr>
          <w:rFonts w:ascii="Times New Roman" w:hAnsi="Times New Roman" w:cs="Times New Roman"/>
          <w:sz w:val="28"/>
          <w:szCs w:val="28"/>
        </w:rPr>
        <w:t> </w:t>
      </w:r>
      <w:r w:rsidRPr="00013EA1">
        <w:rPr>
          <w:rFonts w:ascii="Times New Roman" w:hAnsi="Times New Roman" w:cs="Times New Roman"/>
          <w:sz w:val="28"/>
          <w:szCs w:val="28"/>
          <w:lang w:val="ru-RU"/>
        </w:rPr>
        <w:t>(об окружающем мире, математических), речевых умений.</w:t>
      </w:r>
    </w:p>
    <w:p w:rsidR="002979D5" w:rsidRPr="00013EA1" w:rsidRDefault="002979D5" w:rsidP="009C1B5E">
      <w:pPr>
        <w:pStyle w:val="a4"/>
        <w:numPr>
          <w:ilvl w:val="0"/>
          <w:numId w:val="2"/>
        </w:numPr>
        <w:spacing w:line="360" w:lineRule="auto"/>
        <w:ind w:left="0"/>
        <w:rPr>
          <w:rFonts w:ascii="Times New Roman" w:hAnsi="Times New Roman" w:cs="Times New Roman"/>
          <w:sz w:val="28"/>
          <w:szCs w:val="28"/>
          <w:lang w:val="ru-RU"/>
        </w:rPr>
      </w:pPr>
      <w:r w:rsidRPr="00013EA1">
        <w:rPr>
          <w:rFonts w:ascii="Times New Roman" w:hAnsi="Times New Roman" w:cs="Times New Roman"/>
          <w:sz w:val="28"/>
          <w:szCs w:val="28"/>
          <w:lang w:val="ru-RU"/>
        </w:rPr>
        <w:t>Развитие мелкой моторики и всех психических процессов.</w:t>
      </w:r>
    </w:p>
    <w:p w:rsidR="002979D5" w:rsidRPr="00013EA1" w:rsidRDefault="002979D5" w:rsidP="009C1B5E">
      <w:pPr>
        <w:pStyle w:val="a4"/>
        <w:numPr>
          <w:ilvl w:val="0"/>
          <w:numId w:val="2"/>
        </w:numPr>
        <w:spacing w:line="360" w:lineRule="auto"/>
        <w:ind w:left="0"/>
        <w:rPr>
          <w:rFonts w:ascii="Times New Roman" w:hAnsi="Times New Roman" w:cs="Times New Roman"/>
          <w:sz w:val="28"/>
          <w:szCs w:val="28"/>
          <w:lang w:val="ru-RU"/>
        </w:rPr>
      </w:pPr>
      <w:r w:rsidRPr="00013EA1">
        <w:rPr>
          <w:rFonts w:ascii="Times New Roman" w:eastAsia="Times New Roman" w:hAnsi="Times New Roman" w:cs="Times New Roman"/>
          <w:sz w:val="28"/>
          <w:szCs w:val="28"/>
          <w:lang w:val="ru-RU"/>
        </w:rPr>
        <w:t>Создание условий к саморазвитию и самосовершенствованию личности.</w:t>
      </w:r>
    </w:p>
    <w:p w:rsidR="002979D5" w:rsidRPr="00013EA1" w:rsidRDefault="002979D5" w:rsidP="009C1B5E">
      <w:pPr>
        <w:pStyle w:val="a4"/>
        <w:numPr>
          <w:ilvl w:val="0"/>
          <w:numId w:val="2"/>
        </w:numPr>
        <w:spacing w:line="360" w:lineRule="auto"/>
        <w:ind w:left="0"/>
        <w:rPr>
          <w:rFonts w:ascii="Times New Roman" w:hAnsi="Times New Roman" w:cs="Times New Roman"/>
          <w:sz w:val="28"/>
          <w:szCs w:val="28"/>
          <w:lang w:val="ru-RU"/>
        </w:rPr>
      </w:pPr>
      <w:r w:rsidRPr="00013EA1">
        <w:rPr>
          <w:rFonts w:ascii="Times New Roman" w:eastAsia="Times New Roman" w:hAnsi="Times New Roman" w:cs="Times New Roman"/>
          <w:sz w:val="28"/>
          <w:szCs w:val="28"/>
          <w:lang w:val="ru-RU"/>
        </w:rPr>
        <w:t>Активизация и усовершенствование модели «Родитель – Ребенок – Педагог».</w:t>
      </w:r>
    </w:p>
    <w:p w:rsidR="002979D5" w:rsidRPr="00013EA1" w:rsidRDefault="002979D5" w:rsidP="009C1B5E">
      <w:pPr>
        <w:pStyle w:val="a3"/>
        <w:spacing w:before="0" w:beforeAutospacing="0" w:after="0" w:afterAutospacing="0" w:line="360" w:lineRule="auto"/>
        <w:contextualSpacing/>
        <w:jc w:val="both"/>
        <w:rPr>
          <w:b/>
          <w:sz w:val="28"/>
          <w:szCs w:val="28"/>
          <w:lang w:val="ru-RU"/>
        </w:rPr>
      </w:pPr>
      <w:r w:rsidRPr="00013EA1">
        <w:rPr>
          <w:b/>
          <w:sz w:val="28"/>
          <w:szCs w:val="28"/>
          <w:lang w:val="ru-RU"/>
        </w:rPr>
        <w:t xml:space="preserve">Методы и приемы </w:t>
      </w:r>
      <w:r w:rsidRPr="00013EA1">
        <w:rPr>
          <w:sz w:val="28"/>
          <w:szCs w:val="28"/>
          <w:lang w:val="ru-RU"/>
        </w:rPr>
        <w:t>(</w:t>
      </w:r>
      <w:proofErr w:type="gramStart"/>
      <w:r w:rsidRPr="00013EA1">
        <w:rPr>
          <w:sz w:val="28"/>
          <w:szCs w:val="28"/>
          <w:lang w:val="ru-RU"/>
        </w:rPr>
        <w:t>см</w:t>
      </w:r>
      <w:proofErr w:type="gramEnd"/>
      <w:r w:rsidRPr="00013EA1">
        <w:rPr>
          <w:sz w:val="28"/>
          <w:szCs w:val="28"/>
          <w:lang w:val="ru-RU"/>
        </w:rPr>
        <w:t>. глоссарий)</w:t>
      </w:r>
      <w:r w:rsidRPr="00013EA1">
        <w:rPr>
          <w:b/>
          <w:sz w:val="28"/>
          <w:szCs w:val="28"/>
          <w:lang w:val="ru-RU"/>
        </w:rPr>
        <w:t>:</w:t>
      </w:r>
    </w:p>
    <w:p w:rsidR="002979D5" w:rsidRPr="005F28BD" w:rsidRDefault="002979D5" w:rsidP="009C1B5E">
      <w:pPr>
        <w:pStyle w:val="a3"/>
        <w:numPr>
          <w:ilvl w:val="0"/>
          <w:numId w:val="3"/>
        </w:numPr>
        <w:shd w:val="clear" w:color="auto" w:fill="FFFFFF"/>
        <w:spacing w:before="0" w:beforeAutospacing="0" w:after="0" w:afterAutospacing="0" w:line="360" w:lineRule="auto"/>
        <w:ind w:left="0" w:firstLine="426"/>
        <w:rPr>
          <w:color w:val="000000"/>
          <w:sz w:val="28"/>
          <w:szCs w:val="28"/>
        </w:rPr>
      </w:pPr>
      <w:proofErr w:type="spellStart"/>
      <w:r w:rsidRPr="005F28BD">
        <w:rPr>
          <w:color w:val="000000"/>
          <w:sz w:val="28"/>
          <w:szCs w:val="28"/>
        </w:rPr>
        <w:t>Мнемоника</w:t>
      </w:r>
      <w:proofErr w:type="spellEnd"/>
    </w:p>
    <w:p w:rsidR="00D844B0" w:rsidRPr="005F28BD" w:rsidRDefault="002979D5" w:rsidP="009C1B5E">
      <w:pPr>
        <w:pStyle w:val="a4"/>
        <w:numPr>
          <w:ilvl w:val="0"/>
          <w:numId w:val="3"/>
        </w:numPr>
        <w:shd w:val="clear" w:color="auto" w:fill="FFFFFF"/>
        <w:spacing w:after="0" w:line="360" w:lineRule="auto"/>
        <w:ind w:left="0" w:firstLine="426"/>
        <w:textAlignment w:val="baseline"/>
        <w:rPr>
          <w:rFonts w:ascii="Times New Roman" w:eastAsia="Times New Roman" w:hAnsi="Times New Roman" w:cs="Times New Roman"/>
          <w:color w:val="000000"/>
          <w:sz w:val="28"/>
          <w:szCs w:val="28"/>
        </w:rPr>
      </w:pPr>
      <w:proofErr w:type="spellStart"/>
      <w:r w:rsidRPr="005F28BD">
        <w:rPr>
          <w:rFonts w:ascii="Times New Roman" w:hAnsi="Times New Roman" w:cs="Times New Roman"/>
          <w:color w:val="000000" w:themeColor="text1"/>
          <w:sz w:val="28"/>
          <w:szCs w:val="28"/>
        </w:rPr>
        <w:t>Эйдетизм</w:t>
      </w:r>
      <w:proofErr w:type="spellEnd"/>
      <w:r w:rsidRPr="005F28BD">
        <w:rPr>
          <w:rFonts w:ascii="Times New Roman" w:hAnsi="Times New Roman" w:cs="Times New Roman"/>
          <w:color w:val="000000" w:themeColor="text1"/>
          <w:sz w:val="28"/>
          <w:szCs w:val="28"/>
        </w:rPr>
        <w:t xml:space="preserve"> </w:t>
      </w:r>
    </w:p>
    <w:p w:rsidR="002979D5" w:rsidRPr="005F28BD" w:rsidRDefault="00D844B0" w:rsidP="009C1B5E">
      <w:pPr>
        <w:pStyle w:val="a4"/>
        <w:numPr>
          <w:ilvl w:val="0"/>
          <w:numId w:val="3"/>
        </w:numPr>
        <w:shd w:val="clear" w:color="auto" w:fill="FFFFFF"/>
        <w:spacing w:after="0" w:line="360" w:lineRule="auto"/>
        <w:ind w:left="0" w:firstLine="426"/>
        <w:textAlignment w:val="baseline"/>
        <w:rPr>
          <w:rFonts w:ascii="Times New Roman" w:eastAsia="Times New Roman" w:hAnsi="Times New Roman" w:cs="Times New Roman"/>
          <w:color w:val="000000"/>
          <w:sz w:val="28"/>
          <w:szCs w:val="28"/>
        </w:rPr>
      </w:pPr>
      <w:proofErr w:type="spellStart"/>
      <w:r w:rsidRPr="005F28BD">
        <w:rPr>
          <w:rFonts w:ascii="Times New Roman" w:eastAsia="Times New Roman" w:hAnsi="Times New Roman" w:cs="Times New Roman"/>
          <w:color w:val="000000"/>
          <w:sz w:val="28"/>
          <w:szCs w:val="28"/>
        </w:rPr>
        <w:t>Синестезия</w:t>
      </w:r>
      <w:proofErr w:type="spellEnd"/>
    </w:p>
    <w:p w:rsidR="002979D5" w:rsidRPr="005F28BD" w:rsidRDefault="002979D5" w:rsidP="009C1B5E">
      <w:pPr>
        <w:pStyle w:val="a4"/>
        <w:numPr>
          <w:ilvl w:val="0"/>
          <w:numId w:val="3"/>
        </w:numPr>
        <w:shd w:val="clear" w:color="auto" w:fill="FFFFFF"/>
        <w:spacing w:after="0" w:line="360" w:lineRule="auto"/>
        <w:ind w:left="0" w:firstLine="426"/>
        <w:textAlignment w:val="baseline"/>
        <w:rPr>
          <w:rFonts w:ascii="Times New Roman" w:eastAsia="Times New Roman" w:hAnsi="Times New Roman" w:cs="Times New Roman"/>
          <w:color w:val="000000"/>
          <w:sz w:val="28"/>
          <w:szCs w:val="28"/>
        </w:rPr>
      </w:pPr>
      <w:proofErr w:type="spellStart"/>
      <w:r w:rsidRPr="005F28BD">
        <w:rPr>
          <w:rFonts w:ascii="Times New Roman" w:eastAsia="Times New Roman" w:hAnsi="Times New Roman" w:cs="Times New Roman"/>
          <w:color w:val="000000"/>
          <w:sz w:val="28"/>
          <w:szCs w:val="28"/>
        </w:rPr>
        <w:t>Замещение</w:t>
      </w:r>
      <w:proofErr w:type="spellEnd"/>
    </w:p>
    <w:p w:rsidR="002979D5" w:rsidRPr="005F28BD" w:rsidRDefault="002979D5" w:rsidP="009C1B5E">
      <w:pPr>
        <w:pStyle w:val="a4"/>
        <w:numPr>
          <w:ilvl w:val="0"/>
          <w:numId w:val="3"/>
        </w:numPr>
        <w:shd w:val="clear" w:color="auto" w:fill="FFFFFF"/>
        <w:spacing w:after="0" w:line="360" w:lineRule="auto"/>
        <w:ind w:left="0" w:firstLine="426"/>
        <w:textAlignment w:val="baseline"/>
        <w:rPr>
          <w:rFonts w:ascii="Times New Roman" w:eastAsia="Times New Roman" w:hAnsi="Times New Roman" w:cs="Times New Roman"/>
          <w:color w:val="000000"/>
          <w:sz w:val="28"/>
          <w:szCs w:val="28"/>
        </w:rPr>
      </w:pPr>
      <w:proofErr w:type="spellStart"/>
      <w:r w:rsidRPr="005F28BD">
        <w:rPr>
          <w:rFonts w:ascii="Times New Roman" w:eastAsia="Times New Roman" w:hAnsi="Times New Roman" w:cs="Times New Roman"/>
          <w:color w:val="000000"/>
          <w:sz w:val="28"/>
          <w:szCs w:val="28"/>
        </w:rPr>
        <w:t>Классификация</w:t>
      </w:r>
      <w:proofErr w:type="spellEnd"/>
      <w:r w:rsidRPr="005F28BD">
        <w:rPr>
          <w:rFonts w:ascii="Times New Roman" w:eastAsia="Times New Roman" w:hAnsi="Times New Roman" w:cs="Times New Roman"/>
          <w:color w:val="000000"/>
          <w:sz w:val="28"/>
          <w:szCs w:val="28"/>
        </w:rPr>
        <w:t xml:space="preserve"> </w:t>
      </w:r>
    </w:p>
    <w:p w:rsidR="002979D5" w:rsidRPr="005F28BD" w:rsidRDefault="002979D5" w:rsidP="009C1B5E">
      <w:pPr>
        <w:pStyle w:val="a4"/>
        <w:numPr>
          <w:ilvl w:val="0"/>
          <w:numId w:val="3"/>
        </w:numPr>
        <w:shd w:val="clear" w:color="auto" w:fill="FFFFFF"/>
        <w:spacing w:after="0" w:line="360" w:lineRule="auto"/>
        <w:ind w:left="0" w:firstLine="426"/>
        <w:textAlignment w:val="baseline"/>
        <w:rPr>
          <w:rFonts w:ascii="Times New Roman" w:eastAsia="Times New Roman" w:hAnsi="Times New Roman" w:cs="Times New Roman"/>
          <w:color w:val="000000"/>
          <w:sz w:val="28"/>
          <w:szCs w:val="28"/>
        </w:rPr>
      </w:pPr>
      <w:proofErr w:type="spellStart"/>
      <w:r w:rsidRPr="005F28BD">
        <w:rPr>
          <w:rFonts w:ascii="Times New Roman" w:eastAsia="Times New Roman" w:hAnsi="Times New Roman" w:cs="Times New Roman"/>
          <w:color w:val="000000"/>
          <w:sz w:val="28"/>
          <w:szCs w:val="28"/>
        </w:rPr>
        <w:t>Обобщение</w:t>
      </w:r>
      <w:proofErr w:type="spellEnd"/>
    </w:p>
    <w:p w:rsidR="002979D5" w:rsidRPr="005F28BD" w:rsidRDefault="002979D5" w:rsidP="009C1B5E">
      <w:pPr>
        <w:pStyle w:val="a4"/>
        <w:numPr>
          <w:ilvl w:val="0"/>
          <w:numId w:val="3"/>
        </w:numPr>
        <w:shd w:val="clear" w:color="auto" w:fill="FFFFFF"/>
        <w:spacing w:after="0" w:line="360" w:lineRule="auto"/>
        <w:ind w:left="0" w:firstLine="426"/>
        <w:textAlignment w:val="baseline"/>
        <w:rPr>
          <w:rFonts w:ascii="Times New Roman" w:eastAsia="Times New Roman" w:hAnsi="Times New Roman" w:cs="Times New Roman"/>
          <w:color w:val="000000"/>
          <w:sz w:val="28"/>
          <w:szCs w:val="28"/>
        </w:rPr>
      </w:pPr>
      <w:proofErr w:type="spellStart"/>
      <w:r w:rsidRPr="005F28BD">
        <w:rPr>
          <w:rFonts w:ascii="Times New Roman" w:eastAsia="Times New Roman" w:hAnsi="Times New Roman" w:cs="Times New Roman"/>
          <w:color w:val="000000"/>
          <w:sz w:val="28"/>
          <w:szCs w:val="28"/>
        </w:rPr>
        <w:t>Коммуникативные</w:t>
      </w:r>
      <w:proofErr w:type="spellEnd"/>
      <w:r w:rsidRPr="005F28BD">
        <w:rPr>
          <w:rFonts w:ascii="Times New Roman" w:eastAsia="Times New Roman" w:hAnsi="Times New Roman" w:cs="Times New Roman"/>
          <w:color w:val="000000"/>
          <w:sz w:val="28"/>
          <w:szCs w:val="28"/>
        </w:rPr>
        <w:t xml:space="preserve"> </w:t>
      </w:r>
      <w:proofErr w:type="spellStart"/>
      <w:r w:rsidRPr="005F28BD">
        <w:rPr>
          <w:rFonts w:ascii="Times New Roman" w:eastAsia="Times New Roman" w:hAnsi="Times New Roman" w:cs="Times New Roman"/>
          <w:color w:val="000000"/>
          <w:sz w:val="28"/>
          <w:szCs w:val="28"/>
        </w:rPr>
        <w:t>игры</w:t>
      </w:r>
      <w:proofErr w:type="spellEnd"/>
    </w:p>
    <w:p w:rsidR="00DA2793" w:rsidRPr="005F28BD" w:rsidRDefault="00132F4E" w:rsidP="00132F4E">
      <w:pPr>
        <w:pStyle w:val="a4"/>
        <w:shd w:val="clear" w:color="auto" w:fill="FFFFFF"/>
        <w:spacing w:after="0" w:line="360" w:lineRule="auto"/>
        <w:ind w:left="426"/>
        <w:textAlignment w:val="baseline"/>
        <w:rPr>
          <w:rFonts w:ascii="Times New Roman" w:eastAsia="Times New Roman" w:hAnsi="Times New Roman" w:cs="Times New Roman"/>
          <w:color w:val="000000"/>
          <w:sz w:val="28"/>
          <w:szCs w:val="28"/>
        </w:rPr>
      </w:pPr>
      <w:r>
        <w:rPr>
          <w:noProof/>
          <w:lang w:val="ru-RU" w:eastAsia="ru-RU" w:bidi="ar-SA"/>
        </w:rPr>
        <w:lastRenderedPageBreak/>
        <w:drawing>
          <wp:inline distT="0" distB="0" distL="0" distR="0">
            <wp:extent cx="6121400" cy="3098800"/>
            <wp:effectExtent l="38100" t="0" r="0" b="635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2979D5" w:rsidRPr="00013EA1" w:rsidRDefault="002979D5" w:rsidP="009C1B5E">
      <w:pPr>
        <w:pStyle w:val="a4"/>
        <w:tabs>
          <w:tab w:val="left" w:pos="993"/>
        </w:tabs>
        <w:spacing w:after="0" w:line="360" w:lineRule="auto"/>
        <w:ind w:left="0"/>
        <w:rPr>
          <w:rFonts w:ascii="Times New Roman" w:hAnsi="Times New Roman" w:cs="Times New Roman"/>
          <w:sz w:val="28"/>
          <w:szCs w:val="28"/>
          <w:lang w:val="ru-RU"/>
        </w:rPr>
      </w:pPr>
      <w:r w:rsidRPr="00013EA1">
        <w:rPr>
          <w:rFonts w:ascii="Times New Roman" w:eastAsia="Times New Roman" w:hAnsi="Times New Roman" w:cs="Times New Roman"/>
          <w:b/>
          <w:bCs/>
          <w:sz w:val="28"/>
          <w:szCs w:val="28"/>
          <w:lang w:val="ru-RU"/>
        </w:rPr>
        <w:t>Принципы:</w:t>
      </w:r>
    </w:p>
    <w:p w:rsidR="002979D5" w:rsidRPr="00013EA1" w:rsidRDefault="002979D5" w:rsidP="009C1B5E">
      <w:pPr>
        <w:tabs>
          <w:tab w:val="left" w:pos="0"/>
        </w:tabs>
        <w:spacing w:after="0" w:line="360" w:lineRule="auto"/>
        <w:ind w:firstLine="426"/>
        <w:jc w:val="both"/>
        <w:rPr>
          <w:rFonts w:ascii="Times New Roman" w:hAnsi="Times New Roman" w:cs="Times New Roman"/>
          <w:sz w:val="28"/>
          <w:szCs w:val="28"/>
          <w:lang w:val="ru-RU"/>
        </w:rPr>
      </w:pPr>
      <w:r w:rsidRPr="00013EA1">
        <w:rPr>
          <w:rFonts w:ascii="Times New Roman" w:eastAsia="Times New Roman" w:hAnsi="Times New Roman" w:cs="Times New Roman"/>
          <w:sz w:val="28"/>
          <w:szCs w:val="28"/>
          <w:u w:val="single"/>
          <w:lang w:val="ru-RU"/>
        </w:rPr>
        <w:t>вариативность</w:t>
      </w:r>
      <w:r w:rsidRPr="00013EA1">
        <w:rPr>
          <w:rFonts w:ascii="Times New Roman" w:eastAsia="Times New Roman" w:hAnsi="Times New Roman" w:cs="Times New Roman"/>
          <w:sz w:val="28"/>
          <w:szCs w:val="28"/>
          <w:lang w:val="ru-RU"/>
        </w:rPr>
        <w:t xml:space="preserve"> – предполагает различные формы взаимодействия ДОУ и семьи;</w:t>
      </w:r>
    </w:p>
    <w:p w:rsidR="002979D5" w:rsidRPr="00013EA1" w:rsidRDefault="002979D5" w:rsidP="009C1B5E">
      <w:pPr>
        <w:tabs>
          <w:tab w:val="left" w:pos="0"/>
        </w:tabs>
        <w:spacing w:after="0" w:line="360" w:lineRule="auto"/>
        <w:ind w:firstLine="426"/>
        <w:jc w:val="both"/>
        <w:rPr>
          <w:rFonts w:ascii="Times New Roman" w:hAnsi="Times New Roman" w:cs="Times New Roman"/>
          <w:sz w:val="28"/>
          <w:szCs w:val="28"/>
          <w:lang w:val="ru-RU"/>
        </w:rPr>
      </w:pPr>
      <w:r w:rsidRPr="00013EA1">
        <w:rPr>
          <w:rFonts w:ascii="Times New Roman" w:eastAsia="Times New Roman" w:hAnsi="Times New Roman" w:cs="Times New Roman"/>
          <w:sz w:val="28"/>
          <w:szCs w:val="28"/>
          <w:u w:val="single"/>
          <w:lang w:val="ru-RU"/>
        </w:rPr>
        <w:t>научность</w:t>
      </w:r>
      <w:r w:rsidRPr="00013EA1">
        <w:rPr>
          <w:rFonts w:ascii="Times New Roman" w:eastAsia="Times New Roman" w:hAnsi="Times New Roman" w:cs="Times New Roman"/>
          <w:sz w:val="28"/>
          <w:szCs w:val="28"/>
          <w:lang w:val="ru-RU"/>
        </w:rPr>
        <w:t xml:space="preserve"> – лежит в основе всех разработок по вопросам развивающих игр, позволяет принимать решения исходя из объективной реальности и прогнозирования конкретного результата, осуществлять педагогический процесс на научной основе, используя новейшие технологии воспитания;</w:t>
      </w:r>
    </w:p>
    <w:p w:rsidR="002979D5" w:rsidRPr="00013EA1" w:rsidRDefault="002979D5" w:rsidP="009C1B5E">
      <w:pPr>
        <w:tabs>
          <w:tab w:val="left" w:pos="0"/>
        </w:tabs>
        <w:spacing w:after="0" w:line="360" w:lineRule="auto"/>
        <w:ind w:firstLine="426"/>
        <w:jc w:val="both"/>
        <w:rPr>
          <w:rFonts w:ascii="Times New Roman" w:hAnsi="Times New Roman" w:cs="Times New Roman"/>
          <w:sz w:val="28"/>
          <w:szCs w:val="28"/>
          <w:lang w:val="ru-RU"/>
        </w:rPr>
      </w:pPr>
      <w:r w:rsidRPr="00013EA1">
        <w:rPr>
          <w:rFonts w:ascii="Times New Roman" w:eastAsia="Times New Roman" w:hAnsi="Times New Roman" w:cs="Times New Roman"/>
          <w:sz w:val="28"/>
          <w:szCs w:val="28"/>
          <w:u w:val="single"/>
          <w:lang w:val="ru-RU"/>
        </w:rPr>
        <w:t>непрерывность и целостность воспитательно-образовательного процесса</w:t>
      </w:r>
      <w:r w:rsidRPr="00013EA1">
        <w:rPr>
          <w:rFonts w:ascii="Times New Roman" w:eastAsia="Times New Roman" w:hAnsi="Times New Roman" w:cs="Times New Roman"/>
          <w:sz w:val="28"/>
          <w:szCs w:val="28"/>
          <w:lang w:val="ru-RU"/>
        </w:rPr>
        <w:t xml:space="preserve"> – умение работать с семьей, осуществляя единую линию взаимодействия</w:t>
      </w:r>
      <w:proofErr w:type="gramStart"/>
      <w:r w:rsidRPr="00013EA1">
        <w:rPr>
          <w:rFonts w:ascii="Times New Roman" w:eastAsia="Times New Roman" w:hAnsi="Times New Roman" w:cs="Times New Roman"/>
          <w:sz w:val="28"/>
          <w:szCs w:val="28"/>
          <w:lang w:val="ru-RU"/>
        </w:rPr>
        <w:t xml:space="preserve"> ;</w:t>
      </w:r>
      <w:proofErr w:type="gramEnd"/>
    </w:p>
    <w:p w:rsidR="002979D5" w:rsidRPr="00013EA1" w:rsidRDefault="002979D5" w:rsidP="009C1B5E">
      <w:pPr>
        <w:tabs>
          <w:tab w:val="left" w:pos="0"/>
        </w:tabs>
        <w:spacing w:after="0" w:line="360" w:lineRule="auto"/>
        <w:ind w:firstLine="426"/>
        <w:jc w:val="both"/>
        <w:rPr>
          <w:rFonts w:ascii="Times New Roman" w:hAnsi="Times New Roman" w:cs="Times New Roman"/>
          <w:sz w:val="28"/>
          <w:szCs w:val="28"/>
          <w:lang w:val="ru-RU"/>
        </w:rPr>
      </w:pPr>
      <w:r w:rsidRPr="00013EA1">
        <w:rPr>
          <w:rFonts w:ascii="Times New Roman" w:eastAsia="Times New Roman" w:hAnsi="Times New Roman" w:cs="Times New Roman"/>
          <w:sz w:val="28"/>
          <w:szCs w:val="28"/>
          <w:u w:val="single"/>
          <w:lang w:val="ru-RU"/>
        </w:rPr>
        <w:t>преемственность</w:t>
      </w:r>
      <w:r w:rsidRPr="00013EA1">
        <w:rPr>
          <w:rFonts w:ascii="Times New Roman" w:eastAsia="Times New Roman" w:hAnsi="Times New Roman" w:cs="Times New Roman"/>
          <w:sz w:val="28"/>
          <w:szCs w:val="28"/>
          <w:lang w:val="ru-RU"/>
        </w:rPr>
        <w:t xml:space="preserve"> – воспитание и образование детей в  дошкольном возрасте как единая система семейного и общественного воспитательно-образовательного процесса.</w:t>
      </w:r>
    </w:p>
    <w:p w:rsidR="002979D5" w:rsidRPr="005F28BD" w:rsidRDefault="002979D5" w:rsidP="009C1B5E">
      <w:pPr>
        <w:pStyle w:val="a4"/>
        <w:spacing w:after="0" w:line="360" w:lineRule="auto"/>
        <w:ind w:left="0"/>
        <w:jc w:val="both"/>
        <w:rPr>
          <w:rFonts w:ascii="Times New Roman" w:hAnsi="Times New Roman" w:cs="Times New Roman"/>
          <w:b/>
          <w:sz w:val="28"/>
          <w:szCs w:val="28"/>
        </w:rPr>
      </w:pPr>
      <w:proofErr w:type="spellStart"/>
      <w:r w:rsidRPr="005F28BD">
        <w:rPr>
          <w:rFonts w:ascii="Times New Roman" w:hAnsi="Times New Roman" w:cs="Times New Roman"/>
          <w:b/>
          <w:sz w:val="28"/>
          <w:szCs w:val="28"/>
        </w:rPr>
        <w:t>Методическое</w:t>
      </w:r>
      <w:proofErr w:type="spellEnd"/>
      <w:r w:rsidRPr="005F28BD">
        <w:rPr>
          <w:rFonts w:ascii="Times New Roman" w:hAnsi="Times New Roman" w:cs="Times New Roman"/>
          <w:b/>
          <w:sz w:val="28"/>
          <w:szCs w:val="28"/>
        </w:rPr>
        <w:t xml:space="preserve"> </w:t>
      </w:r>
      <w:proofErr w:type="spellStart"/>
      <w:r w:rsidRPr="005F28BD">
        <w:rPr>
          <w:rFonts w:ascii="Times New Roman" w:hAnsi="Times New Roman" w:cs="Times New Roman"/>
          <w:b/>
          <w:sz w:val="28"/>
          <w:szCs w:val="28"/>
        </w:rPr>
        <w:t>обеспечение</w:t>
      </w:r>
      <w:proofErr w:type="spellEnd"/>
      <w:r w:rsidRPr="005F28BD">
        <w:rPr>
          <w:rFonts w:ascii="Times New Roman" w:hAnsi="Times New Roman" w:cs="Times New Roman"/>
          <w:b/>
          <w:sz w:val="28"/>
          <w:szCs w:val="28"/>
        </w:rPr>
        <w:t>:</w:t>
      </w:r>
    </w:p>
    <w:p w:rsidR="002979D5" w:rsidRPr="005F28BD" w:rsidRDefault="002979D5" w:rsidP="009C1B5E">
      <w:pPr>
        <w:numPr>
          <w:ilvl w:val="1"/>
          <w:numId w:val="1"/>
        </w:numPr>
        <w:tabs>
          <w:tab w:val="clear" w:pos="1440"/>
          <w:tab w:val="num" w:pos="0"/>
        </w:tabs>
        <w:spacing w:after="0" w:line="360" w:lineRule="auto"/>
        <w:ind w:left="0" w:firstLine="142"/>
        <w:jc w:val="both"/>
        <w:rPr>
          <w:rFonts w:ascii="Times New Roman" w:hAnsi="Times New Roman" w:cs="Times New Roman"/>
          <w:sz w:val="28"/>
          <w:szCs w:val="28"/>
        </w:rPr>
      </w:pPr>
      <w:proofErr w:type="spellStart"/>
      <w:r w:rsidRPr="005F28BD">
        <w:rPr>
          <w:rFonts w:ascii="Times New Roman" w:hAnsi="Times New Roman" w:cs="Times New Roman"/>
          <w:sz w:val="28"/>
          <w:szCs w:val="28"/>
        </w:rPr>
        <w:t>примерное</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календарное</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тематическое</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планирование</w:t>
      </w:r>
      <w:proofErr w:type="spellEnd"/>
      <w:r w:rsidRPr="005F28BD">
        <w:rPr>
          <w:rFonts w:ascii="Times New Roman" w:hAnsi="Times New Roman" w:cs="Times New Roman"/>
          <w:sz w:val="28"/>
          <w:szCs w:val="28"/>
        </w:rPr>
        <w:t xml:space="preserve">; </w:t>
      </w:r>
    </w:p>
    <w:p w:rsidR="002979D5" w:rsidRPr="005F28BD" w:rsidRDefault="002979D5" w:rsidP="009C1B5E">
      <w:pPr>
        <w:numPr>
          <w:ilvl w:val="1"/>
          <w:numId w:val="1"/>
        </w:numPr>
        <w:tabs>
          <w:tab w:val="clear" w:pos="1440"/>
          <w:tab w:val="num" w:pos="0"/>
        </w:tabs>
        <w:spacing w:after="0" w:line="360" w:lineRule="auto"/>
        <w:ind w:left="0" w:firstLine="142"/>
        <w:jc w:val="both"/>
        <w:rPr>
          <w:rFonts w:ascii="Times New Roman" w:hAnsi="Times New Roman" w:cs="Times New Roman"/>
          <w:sz w:val="28"/>
          <w:szCs w:val="28"/>
        </w:rPr>
      </w:pPr>
      <w:proofErr w:type="spellStart"/>
      <w:r w:rsidRPr="005F28BD">
        <w:rPr>
          <w:rFonts w:ascii="Times New Roman" w:hAnsi="Times New Roman" w:cs="Times New Roman"/>
          <w:sz w:val="28"/>
          <w:szCs w:val="28"/>
        </w:rPr>
        <w:t>программно</w:t>
      </w:r>
      <w:proofErr w:type="spellEnd"/>
      <w:r w:rsidRPr="005F28BD">
        <w:rPr>
          <w:rFonts w:ascii="Times New Roman" w:hAnsi="Times New Roman" w:cs="Times New Roman"/>
          <w:sz w:val="28"/>
          <w:szCs w:val="28"/>
        </w:rPr>
        <w:t xml:space="preserve"> – </w:t>
      </w:r>
      <w:proofErr w:type="spellStart"/>
      <w:r w:rsidRPr="005F28BD">
        <w:rPr>
          <w:rFonts w:ascii="Times New Roman" w:hAnsi="Times New Roman" w:cs="Times New Roman"/>
          <w:sz w:val="28"/>
          <w:szCs w:val="28"/>
        </w:rPr>
        <w:t>методическое</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обеспечение</w:t>
      </w:r>
      <w:proofErr w:type="spellEnd"/>
      <w:r w:rsidRPr="005F28BD">
        <w:rPr>
          <w:rFonts w:ascii="Times New Roman" w:hAnsi="Times New Roman" w:cs="Times New Roman"/>
          <w:sz w:val="28"/>
          <w:szCs w:val="28"/>
        </w:rPr>
        <w:t xml:space="preserve">; </w:t>
      </w:r>
    </w:p>
    <w:p w:rsidR="002979D5" w:rsidRPr="005F28BD" w:rsidRDefault="002979D5" w:rsidP="009C1B5E">
      <w:pPr>
        <w:numPr>
          <w:ilvl w:val="1"/>
          <w:numId w:val="1"/>
        </w:numPr>
        <w:tabs>
          <w:tab w:val="clear" w:pos="1440"/>
          <w:tab w:val="num" w:pos="0"/>
        </w:tabs>
        <w:spacing w:after="0" w:line="360" w:lineRule="auto"/>
        <w:ind w:left="0" w:firstLine="142"/>
        <w:jc w:val="both"/>
        <w:rPr>
          <w:rFonts w:ascii="Times New Roman" w:hAnsi="Times New Roman" w:cs="Times New Roman"/>
          <w:sz w:val="28"/>
          <w:szCs w:val="28"/>
        </w:rPr>
      </w:pPr>
      <w:proofErr w:type="spellStart"/>
      <w:r w:rsidRPr="005F28BD">
        <w:rPr>
          <w:rFonts w:ascii="Times New Roman" w:hAnsi="Times New Roman" w:cs="Times New Roman"/>
          <w:sz w:val="28"/>
          <w:szCs w:val="28"/>
        </w:rPr>
        <w:t>пакет</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диагностических</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методик</w:t>
      </w:r>
      <w:proofErr w:type="spellEnd"/>
      <w:r w:rsidRPr="005F28BD">
        <w:rPr>
          <w:rFonts w:ascii="Times New Roman" w:hAnsi="Times New Roman" w:cs="Times New Roman"/>
          <w:sz w:val="28"/>
          <w:szCs w:val="28"/>
        </w:rPr>
        <w:t xml:space="preserve">; </w:t>
      </w:r>
    </w:p>
    <w:p w:rsidR="002979D5" w:rsidRPr="005F28BD" w:rsidRDefault="002979D5" w:rsidP="009C1B5E">
      <w:pPr>
        <w:numPr>
          <w:ilvl w:val="1"/>
          <w:numId w:val="1"/>
        </w:numPr>
        <w:tabs>
          <w:tab w:val="clear" w:pos="1440"/>
          <w:tab w:val="num" w:pos="0"/>
        </w:tabs>
        <w:spacing w:after="0" w:line="360" w:lineRule="auto"/>
        <w:ind w:left="0" w:firstLine="142"/>
        <w:jc w:val="both"/>
        <w:rPr>
          <w:rFonts w:ascii="Times New Roman" w:hAnsi="Times New Roman" w:cs="Times New Roman"/>
          <w:sz w:val="28"/>
          <w:szCs w:val="28"/>
        </w:rPr>
      </w:pPr>
      <w:proofErr w:type="spellStart"/>
      <w:r w:rsidRPr="005F28BD">
        <w:rPr>
          <w:rFonts w:ascii="Times New Roman" w:hAnsi="Times New Roman" w:cs="Times New Roman"/>
          <w:sz w:val="28"/>
          <w:szCs w:val="28"/>
        </w:rPr>
        <w:t>анкеты</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для</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родителей</w:t>
      </w:r>
      <w:proofErr w:type="spellEnd"/>
      <w:r w:rsidRPr="005F28BD">
        <w:rPr>
          <w:rFonts w:ascii="Times New Roman" w:hAnsi="Times New Roman" w:cs="Times New Roman"/>
          <w:sz w:val="28"/>
          <w:szCs w:val="28"/>
        </w:rPr>
        <w:t xml:space="preserve">; </w:t>
      </w:r>
    </w:p>
    <w:p w:rsidR="002979D5" w:rsidRPr="005F28BD" w:rsidRDefault="002979D5" w:rsidP="009C1B5E">
      <w:pPr>
        <w:numPr>
          <w:ilvl w:val="1"/>
          <w:numId w:val="1"/>
        </w:numPr>
        <w:tabs>
          <w:tab w:val="clear" w:pos="1440"/>
          <w:tab w:val="num" w:pos="0"/>
        </w:tabs>
        <w:spacing w:after="0" w:line="360" w:lineRule="auto"/>
        <w:ind w:left="0" w:firstLine="142"/>
        <w:jc w:val="both"/>
        <w:rPr>
          <w:rFonts w:ascii="Times New Roman" w:hAnsi="Times New Roman" w:cs="Times New Roman"/>
          <w:sz w:val="28"/>
          <w:szCs w:val="28"/>
        </w:rPr>
      </w:pPr>
      <w:proofErr w:type="spellStart"/>
      <w:r w:rsidRPr="005F28BD">
        <w:rPr>
          <w:rFonts w:ascii="Times New Roman" w:hAnsi="Times New Roman" w:cs="Times New Roman"/>
          <w:sz w:val="28"/>
          <w:szCs w:val="28"/>
        </w:rPr>
        <w:t>наглядно-методический</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материал</w:t>
      </w:r>
      <w:proofErr w:type="spellEnd"/>
      <w:r w:rsidRPr="005F28BD">
        <w:rPr>
          <w:rFonts w:ascii="Times New Roman" w:hAnsi="Times New Roman" w:cs="Times New Roman"/>
          <w:sz w:val="28"/>
          <w:szCs w:val="28"/>
        </w:rPr>
        <w:t>;</w:t>
      </w:r>
    </w:p>
    <w:p w:rsidR="002979D5" w:rsidRPr="005F28BD" w:rsidRDefault="002979D5" w:rsidP="009C1B5E">
      <w:pPr>
        <w:numPr>
          <w:ilvl w:val="1"/>
          <w:numId w:val="1"/>
        </w:numPr>
        <w:tabs>
          <w:tab w:val="clear" w:pos="1440"/>
          <w:tab w:val="num" w:pos="0"/>
        </w:tabs>
        <w:spacing w:after="0" w:line="360" w:lineRule="auto"/>
        <w:ind w:left="0" w:firstLine="142"/>
        <w:jc w:val="both"/>
        <w:rPr>
          <w:rFonts w:ascii="Times New Roman" w:hAnsi="Times New Roman" w:cs="Times New Roman"/>
          <w:sz w:val="28"/>
          <w:szCs w:val="28"/>
        </w:rPr>
      </w:pPr>
      <w:proofErr w:type="spellStart"/>
      <w:r w:rsidRPr="005F28BD">
        <w:rPr>
          <w:rFonts w:ascii="Times New Roman" w:hAnsi="Times New Roman" w:cs="Times New Roman"/>
          <w:sz w:val="28"/>
          <w:szCs w:val="28"/>
        </w:rPr>
        <w:t>картотека</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игр</w:t>
      </w:r>
      <w:proofErr w:type="spellEnd"/>
      <w:r w:rsidRPr="005F28BD">
        <w:rPr>
          <w:rFonts w:ascii="Times New Roman" w:hAnsi="Times New Roman" w:cs="Times New Roman"/>
          <w:sz w:val="28"/>
          <w:szCs w:val="28"/>
        </w:rPr>
        <w:t>;</w:t>
      </w:r>
    </w:p>
    <w:p w:rsidR="002979D5" w:rsidRPr="005F28BD" w:rsidRDefault="002979D5" w:rsidP="009C1B5E">
      <w:pPr>
        <w:numPr>
          <w:ilvl w:val="1"/>
          <w:numId w:val="1"/>
        </w:numPr>
        <w:tabs>
          <w:tab w:val="clear" w:pos="1440"/>
          <w:tab w:val="num" w:pos="0"/>
        </w:tabs>
        <w:spacing w:after="0" w:line="360" w:lineRule="auto"/>
        <w:ind w:left="0" w:firstLine="142"/>
        <w:jc w:val="both"/>
        <w:rPr>
          <w:rFonts w:ascii="Times New Roman" w:hAnsi="Times New Roman" w:cs="Times New Roman"/>
          <w:sz w:val="28"/>
          <w:szCs w:val="28"/>
        </w:rPr>
      </w:pPr>
      <w:proofErr w:type="spellStart"/>
      <w:r w:rsidRPr="005F28BD">
        <w:rPr>
          <w:rFonts w:ascii="Times New Roman" w:hAnsi="Times New Roman" w:cs="Times New Roman"/>
          <w:sz w:val="28"/>
          <w:szCs w:val="28"/>
        </w:rPr>
        <w:lastRenderedPageBreak/>
        <w:t>стимульный</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материал</w:t>
      </w:r>
      <w:proofErr w:type="spellEnd"/>
      <w:r w:rsidRPr="005F28BD">
        <w:rPr>
          <w:rFonts w:ascii="Times New Roman" w:hAnsi="Times New Roman" w:cs="Times New Roman"/>
          <w:sz w:val="28"/>
          <w:szCs w:val="28"/>
        </w:rPr>
        <w:t xml:space="preserve"> и </w:t>
      </w:r>
      <w:proofErr w:type="spellStart"/>
      <w:r w:rsidRPr="005F28BD">
        <w:rPr>
          <w:rFonts w:ascii="Times New Roman" w:hAnsi="Times New Roman" w:cs="Times New Roman"/>
          <w:sz w:val="28"/>
          <w:szCs w:val="28"/>
        </w:rPr>
        <w:t>игровые</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пособия</w:t>
      </w:r>
      <w:proofErr w:type="spellEnd"/>
      <w:r w:rsidRPr="005F28BD">
        <w:rPr>
          <w:rFonts w:ascii="Times New Roman" w:hAnsi="Times New Roman" w:cs="Times New Roman"/>
          <w:sz w:val="28"/>
          <w:szCs w:val="28"/>
        </w:rPr>
        <w:t xml:space="preserve"> </w:t>
      </w:r>
    </w:p>
    <w:p w:rsidR="002979D5" w:rsidRPr="005F28BD" w:rsidRDefault="002979D5" w:rsidP="009C1B5E">
      <w:pPr>
        <w:spacing w:after="0" w:line="360" w:lineRule="auto"/>
        <w:rPr>
          <w:rFonts w:ascii="Times New Roman" w:hAnsi="Times New Roman" w:cs="Times New Roman"/>
          <w:b/>
          <w:sz w:val="28"/>
          <w:szCs w:val="28"/>
        </w:rPr>
      </w:pPr>
      <w:proofErr w:type="spellStart"/>
      <w:r w:rsidRPr="005F28BD">
        <w:rPr>
          <w:rFonts w:ascii="Times New Roman" w:hAnsi="Times New Roman" w:cs="Times New Roman"/>
          <w:b/>
          <w:sz w:val="28"/>
          <w:szCs w:val="28"/>
        </w:rPr>
        <w:t>Механизмы</w:t>
      </w:r>
      <w:proofErr w:type="spellEnd"/>
      <w:r w:rsidRPr="005F28BD">
        <w:rPr>
          <w:rFonts w:ascii="Times New Roman" w:hAnsi="Times New Roman" w:cs="Times New Roman"/>
          <w:b/>
          <w:sz w:val="28"/>
          <w:szCs w:val="28"/>
        </w:rPr>
        <w:t xml:space="preserve"> </w:t>
      </w:r>
      <w:proofErr w:type="spellStart"/>
      <w:r w:rsidR="00C47BF1" w:rsidRPr="005F28BD">
        <w:rPr>
          <w:rFonts w:ascii="Times New Roman" w:hAnsi="Times New Roman" w:cs="Times New Roman"/>
          <w:b/>
          <w:sz w:val="28"/>
          <w:szCs w:val="28"/>
        </w:rPr>
        <w:t>возможных</w:t>
      </w:r>
      <w:proofErr w:type="spellEnd"/>
      <w:r w:rsidR="00C47BF1" w:rsidRPr="005F28BD">
        <w:rPr>
          <w:rFonts w:ascii="Times New Roman" w:hAnsi="Times New Roman" w:cs="Times New Roman"/>
          <w:b/>
          <w:sz w:val="28"/>
          <w:szCs w:val="28"/>
        </w:rPr>
        <w:t xml:space="preserve"> </w:t>
      </w:r>
      <w:proofErr w:type="spellStart"/>
      <w:r w:rsidR="00C47BF1" w:rsidRPr="005F28BD">
        <w:rPr>
          <w:rFonts w:ascii="Times New Roman" w:hAnsi="Times New Roman" w:cs="Times New Roman"/>
          <w:b/>
          <w:sz w:val="28"/>
          <w:szCs w:val="28"/>
        </w:rPr>
        <w:t>достижений</w:t>
      </w:r>
      <w:proofErr w:type="spellEnd"/>
      <w:r w:rsidR="00C47BF1" w:rsidRPr="005F28BD">
        <w:rPr>
          <w:rFonts w:ascii="Times New Roman" w:hAnsi="Times New Roman" w:cs="Times New Roman"/>
          <w:b/>
          <w:sz w:val="28"/>
          <w:szCs w:val="28"/>
        </w:rPr>
        <w:t xml:space="preserve"> </w:t>
      </w:r>
      <w:proofErr w:type="spellStart"/>
      <w:r w:rsidR="00C47BF1" w:rsidRPr="005F28BD">
        <w:rPr>
          <w:rFonts w:ascii="Times New Roman" w:hAnsi="Times New Roman" w:cs="Times New Roman"/>
          <w:b/>
          <w:sz w:val="28"/>
          <w:szCs w:val="28"/>
        </w:rPr>
        <w:t>детей</w:t>
      </w:r>
      <w:proofErr w:type="spellEnd"/>
      <w:r w:rsidRPr="005F28BD">
        <w:rPr>
          <w:rFonts w:ascii="Times New Roman" w:hAnsi="Times New Roman" w:cs="Times New Roman"/>
          <w:b/>
          <w:sz w:val="28"/>
          <w:szCs w:val="28"/>
        </w:rPr>
        <w:t>:</w:t>
      </w:r>
    </w:p>
    <w:p w:rsidR="002979D5" w:rsidRPr="005F28BD" w:rsidRDefault="002979D5" w:rsidP="009C1B5E">
      <w:pPr>
        <w:pStyle w:val="a3"/>
        <w:numPr>
          <w:ilvl w:val="0"/>
          <w:numId w:val="4"/>
        </w:numPr>
        <w:spacing w:before="0" w:beforeAutospacing="0" w:after="0" w:afterAutospacing="0" w:line="360" w:lineRule="auto"/>
        <w:ind w:left="0"/>
        <w:rPr>
          <w:sz w:val="28"/>
          <w:szCs w:val="28"/>
        </w:rPr>
      </w:pPr>
      <w:proofErr w:type="spellStart"/>
      <w:r w:rsidRPr="005F28BD">
        <w:rPr>
          <w:sz w:val="28"/>
          <w:szCs w:val="28"/>
        </w:rPr>
        <w:t>педагогическая</w:t>
      </w:r>
      <w:proofErr w:type="spellEnd"/>
      <w:r w:rsidRPr="005F28BD">
        <w:rPr>
          <w:sz w:val="28"/>
          <w:szCs w:val="28"/>
        </w:rPr>
        <w:t xml:space="preserve"> </w:t>
      </w:r>
      <w:proofErr w:type="spellStart"/>
      <w:r w:rsidRPr="005F28BD">
        <w:rPr>
          <w:sz w:val="28"/>
          <w:szCs w:val="28"/>
        </w:rPr>
        <w:t>диагностика</w:t>
      </w:r>
      <w:proofErr w:type="spellEnd"/>
      <w:r w:rsidRPr="005F28BD">
        <w:rPr>
          <w:sz w:val="28"/>
          <w:szCs w:val="28"/>
        </w:rPr>
        <w:t>;</w:t>
      </w:r>
    </w:p>
    <w:p w:rsidR="002979D5" w:rsidRPr="005F28BD" w:rsidRDefault="002979D5" w:rsidP="009C1B5E">
      <w:pPr>
        <w:pStyle w:val="a3"/>
        <w:numPr>
          <w:ilvl w:val="0"/>
          <w:numId w:val="4"/>
        </w:numPr>
        <w:spacing w:before="0" w:beforeAutospacing="0" w:after="0" w:afterAutospacing="0" w:line="360" w:lineRule="auto"/>
        <w:ind w:left="0"/>
        <w:rPr>
          <w:sz w:val="28"/>
          <w:szCs w:val="28"/>
        </w:rPr>
      </w:pPr>
      <w:proofErr w:type="spellStart"/>
      <w:proofErr w:type="gramStart"/>
      <w:r w:rsidRPr="005F28BD">
        <w:rPr>
          <w:sz w:val="28"/>
          <w:szCs w:val="28"/>
        </w:rPr>
        <w:t>психологическая</w:t>
      </w:r>
      <w:proofErr w:type="spellEnd"/>
      <w:proofErr w:type="gramEnd"/>
      <w:r w:rsidRPr="005F28BD">
        <w:rPr>
          <w:sz w:val="28"/>
          <w:szCs w:val="28"/>
        </w:rPr>
        <w:t xml:space="preserve"> </w:t>
      </w:r>
      <w:proofErr w:type="spellStart"/>
      <w:r w:rsidRPr="005F28BD">
        <w:rPr>
          <w:sz w:val="28"/>
          <w:szCs w:val="28"/>
        </w:rPr>
        <w:t>диагностика</w:t>
      </w:r>
      <w:proofErr w:type="spellEnd"/>
      <w:r w:rsidRPr="005F28BD">
        <w:rPr>
          <w:sz w:val="28"/>
          <w:szCs w:val="28"/>
        </w:rPr>
        <w:t xml:space="preserve"> </w:t>
      </w:r>
      <w:proofErr w:type="spellStart"/>
      <w:r w:rsidRPr="005F28BD">
        <w:rPr>
          <w:sz w:val="28"/>
          <w:szCs w:val="28"/>
        </w:rPr>
        <w:t>развития</w:t>
      </w:r>
      <w:proofErr w:type="spellEnd"/>
      <w:r w:rsidRPr="005F28BD">
        <w:rPr>
          <w:sz w:val="28"/>
          <w:szCs w:val="28"/>
        </w:rPr>
        <w:t xml:space="preserve"> </w:t>
      </w:r>
      <w:proofErr w:type="spellStart"/>
      <w:r w:rsidRPr="005F28BD">
        <w:rPr>
          <w:sz w:val="28"/>
          <w:szCs w:val="28"/>
        </w:rPr>
        <w:t>детей</w:t>
      </w:r>
      <w:proofErr w:type="spellEnd"/>
      <w:r w:rsidRPr="005F28BD">
        <w:rPr>
          <w:sz w:val="28"/>
          <w:szCs w:val="28"/>
        </w:rPr>
        <w:t>.</w:t>
      </w:r>
    </w:p>
    <w:p w:rsidR="00C47BF1" w:rsidRPr="005F28BD" w:rsidRDefault="00C47BF1" w:rsidP="009C1B5E">
      <w:pPr>
        <w:spacing w:before="100" w:beforeAutospacing="1" w:after="288" w:line="360" w:lineRule="auto"/>
        <w:ind w:firstLine="709"/>
        <w:jc w:val="center"/>
        <w:rPr>
          <w:rFonts w:ascii="Times New Roman" w:hAnsi="Times New Roman" w:cs="Times New Roman"/>
          <w:b/>
          <w:sz w:val="28"/>
          <w:szCs w:val="28"/>
        </w:rPr>
      </w:pPr>
      <w:proofErr w:type="spellStart"/>
      <w:r w:rsidRPr="005F28BD">
        <w:rPr>
          <w:rFonts w:ascii="Times New Roman" w:hAnsi="Times New Roman" w:cs="Times New Roman"/>
          <w:b/>
          <w:sz w:val="28"/>
          <w:szCs w:val="28"/>
        </w:rPr>
        <w:t>Глоссарий</w:t>
      </w:r>
      <w:proofErr w:type="spellEnd"/>
    </w:p>
    <w:p w:rsidR="00C47BF1" w:rsidRPr="00013EA1" w:rsidRDefault="00C47BF1" w:rsidP="009C1B5E">
      <w:pPr>
        <w:pStyle w:val="a3"/>
        <w:shd w:val="clear" w:color="auto" w:fill="FFFFFF"/>
        <w:spacing w:before="0" w:beforeAutospacing="0" w:after="0" w:afterAutospacing="0" w:line="360" w:lineRule="auto"/>
        <w:jc w:val="both"/>
        <w:rPr>
          <w:color w:val="000000" w:themeColor="text1"/>
          <w:sz w:val="28"/>
          <w:szCs w:val="28"/>
          <w:lang w:val="ru-RU"/>
        </w:rPr>
      </w:pPr>
      <w:r w:rsidRPr="00013EA1">
        <w:rPr>
          <w:b/>
          <w:color w:val="000000"/>
          <w:sz w:val="28"/>
          <w:szCs w:val="28"/>
          <w:lang w:val="ru-RU"/>
        </w:rPr>
        <w:t>Мнемоника</w:t>
      </w:r>
      <w:r w:rsidRPr="00013EA1">
        <w:rPr>
          <w:color w:val="000000"/>
          <w:sz w:val="28"/>
          <w:szCs w:val="28"/>
          <w:lang w:val="ru-RU"/>
        </w:rPr>
        <w:t>—</w:t>
      </w:r>
      <w:r w:rsidRPr="005F28BD">
        <w:rPr>
          <w:color w:val="000000"/>
          <w:sz w:val="28"/>
          <w:szCs w:val="28"/>
        </w:rPr>
        <w:t> </w:t>
      </w:r>
      <w:proofErr w:type="gramStart"/>
      <w:r w:rsidRPr="00013EA1">
        <w:rPr>
          <w:rFonts w:eastAsiaTheme="minorEastAsia"/>
          <w:sz w:val="28"/>
          <w:szCs w:val="28"/>
          <w:lang w:val="ru-RU"/>
        </w:rPr>
        <w:t>эт</w:t>
      </w:r>
      <w:proofErr w:type="gramEnd"/>
      <w:r w:rsidRPr="00013EA1">
        <w:rPr>
          <w:rFonts w:eastAsiaTheme="minorEastAsia"/>
          <w:sz w:val="28"/>
          <w:szCs w:val="28"/>
          <w:lang w:val="ru-RU"/>
        </w:rPr>
        <w:t xml:space="preserve">о совокупность методов и правил, служащих для </w:t>
      </w:r>
      <w:hyperlink r:id="rId19" w:tgtFrame="_self" w:history="1">
        <w:r w:rsidRPr="00013EA1">
          <w:rPr>
            <w:rFonts w:eastAsiaTheme="minorEastAsia"/>
            <w:sz w:val="28"/>
            <w:szCs w:val="28"/>
            <w:lang w:val="ru-RU"/>
          </w:rPr>
          <w:t>улучшения производительности памяти</w:t>
        </w:r>
      </w:hyperlink>
      <w:r w:rsidRPr="00013EA1">
        <w:rPr>
          <w:rFonts w:eastAsiaTheme="minorEastAsia"/>
          <w:sz w:val="28"/>
          <w:szCs w:val="28"/>
          <w:lang w:val="ru-RU"/>
        </w:rPr>
        <w:t xml:space="preserve">, основными принципами которых являются упорядочение информации, применение ассоциативного подхода и создание мысленных образов. Когда в информации есть смысл, она запоминается с легкостью. </w:t>
      </w:r>
      <w:r w:rsidRPr="00013EA1">
        <w:rPr>
          <w:color w:val="000000"/>
          <w:sz w:val="28"/>
          <w:szCs w:val="28"/>
          <w:lang w:val="ru-RU"/>
        </w:rPr>
        <w:br/>
      </w:r>
      <w:r w:rsidRPr="00013EA1">
        <w:rPr>
          <w:b/>
          <w:color w:val="000000" w:themeColor="text1"/>
          <w:sz w:val="28"/>
          <w:szCs w:val="28"/>
          <w:lang w:val="ru-RU"/>
        </w:rPr>
        <w:t xml:space="preserve">Эйдетизм </w:t>
      </w:r>
      <w:r w:rsidRPr="00013EA1">
        <w:rPr>
          <w:color w:val="000000" w:themeColor="text1"/>
          <w:sz w:val="28"/>
          <w:szCs w:val="28"/>
          <w:lang w:val="ru-RU"/>
        </w:rPr>
        <w:t xml:space="preserve">— способность ярко </w:t>
      </w:r>
      <w:proofErr w:type="gramStart"/>
      <w:r w:rsidRPr="00013EA1">
        <w:rPr>
          <w:color w:val="000000" w:themeColor="text1"/>
          <w:sz w:val="28"/>
          <w:szCs w:val="28"/>
          <w:lang w:val="ru-RU"/>
        </w:rPr>
        <w:t>представлять себе вещь</w:t>
      </w:r>
      <w:proofErr w:type="gramEnd"/>
      <w:r w:rsidRPr="00013EA1">
        <w:rPr>
          <w:color w:val="000000" w:themeColor="text1"/>
          <w:sz w:val="28"/>
          <w:szCs w:val="28"/>
          <w:lang w:val="ru-RU"/>
        </w:rPr>
        <w:t>, которой нет в поле нашего восприятия. Эйдетика — наука запоминать, основанная на возможности «воспроизвести» образ, предмет. У большинства детей эйдетизм очень развит — когда они представляют предмет, они четко «видят» его перед собой, видят его цвет, ощущают запах.</w:t>
      </w:r>
    </w:p>
    <w:p w:rsidR="00C47BF1" w:rsidRPr="00013EA1" w:rsidRDefault="00C47BF1" w:rsidP="009C1B5E">
      <w:pPr>
        <w:shd w:val="clear" w:color="auto" w:fill="FFFFFF"/>
        <w:spacing w:after="150" w:line="360" w:lineRule="auto"/>
        <w:jc w:val="both"/>
        <w:textAlignment w:val="baseline"/>
        <w:rPr>
          <w:rFonts w:ascii="Times New Roman" w:eastAsia="Times New Roman" w:hAnsi="Times New Roman" w:cs="Times New Roman"/>
          <w:b/>
          <w:color w:val="000000"/>
          <w:sz w:val="28"/>
          <w:szCs w:val="28"/>
          <w:lang w:val="ru-RU"/>
        </w:rPr>
      </w:pPr>
      <w:r w:rsidRPr="00013EA1">
        <w:rPr>
          <w:rFonts w:ascii="Times New Roman" w:hAnsi="Times New Roman" w:cs="Times New Roman"/>
          <w:color w:val="000000" w:themeColor="text1"/>
          <w:sz w:val="28"/>
          <w:szCs w:val="28"/>
          <w:lang w:val="ru-RU"/>
        </w:rPr>
        <w:t>Эйдетика включает в себя несколько методов: последовательных ассоциаций, объемного восприятия, запоминание движений, слов и картинок — полный спектр возможностей, которые необходимо и полезно развивать у малышей</w:t>
      </w:r>
    </w:p>
    <w:p w:rsidR="00C47BF1" w:rsidRPr="00013EA1" w:rsidRDefault="00C47BF1" w:rsidP="009C1B5E">
      <w:pPr>
        <w:shd w:val="clear" w:color="auto" w:fill="FFFFFF"/>
        <w:spacing w:after="150" w:line="360" w:lineRule="auto"/>
        <w:jc w:val="both"/>
        <w:textAlignment w:val="baseline"/>
        <w:rPr>
          <w:rFonts w:ascii="Times New Roman" w:eastAsia="Times New Roman" w:hAnsi="Times New Roman" w:cs="Times New Roman"/>
          <w:b/>
          <w:color w:val="000000"/>
          <w:sz w:val="28"/>
          <w:szCs w:val="28"/>
          <w:lang w:val="ru-RU"/>
        </w:rPr>
      </w:pPr>
      <w:r w:rsidRPr="00013EA1">
        <w:rPr>
          <w:rFonts w:ascii="Times New Roman" w:eastAsia="Times New Roman" w:hAnsi="Times New Roman" w:cs="Times New Roman"/>
          <w:b/>
          <w:color w:val="000000"/>
          <w:sz w:val="28"/>
          <w:szCs w:val="28"/>
          <w:lang w:val="ru-RU"/>
        </w:rPr>
        <w:t xml:space="preserve">Синестезия. </w:t>
      </w:r>
      <w:proofErr w:type="gramStart"/>
      <w:r w:rsidRPr="00013EA1">
        <w:rPr>
          <w:rFonts w:ascii="Times New Roman" w:eastAsia="Times New Roman" w:hAnsi="Times New Roman" w:cs="Times New Roman"/>
          <w:color w:val="000000"/>
          <w:sz w:val="28"/>
          <w:szCs w:val="28"/>
          <w:lang w:val="ru-RU"/>
        </w:rPr>
        <w:t>Этот метод</w:t>
      </w:r>
      <w:r w:rsidRPr="00013EA1">
        <w:rPr>
          <w:rFonts w:ascii="Times New Roman" w:hAnsi="Times New Roman" w:cs="Times New Roman"/>
          <w:sz w:val="28"/>
          <w:szCs w:val="28"/>
          <w:lang w:val="ru-RU"/>
        </w:rPr>
        <w:t xml:space="preserve">  основан на явлении, состоящем в том, что какой-либо раздражитель, действуя на соответствующий орган чувств, помимо воли субъекта вызывает не только ощущение, специфическое для данного органа чувств, но и добавочное ощущение или представление, характерные для другого органа чувств.</w:t>
      </w:r>
      <w:proofErr w:type="gramEnd"/>
    </w:p>
    <w:p w:rsidR="00C47BF1" w:rsidRPr="00013EA1" w:rsidRDefault="00C47BF1" w:rsidP="009C1B5E">
      <w:pPr>
        <w:shd w:val="clear" w:color="auto" w:fill="FFFFFF"/>
        <w:spacing w:after="150" w:line="360" w:lineRule="auto"/>
        <w:jc w:val="both"/>
        <w:textAlignment w:val="baseline"/>
        <w:rPr>
          <w:rFonts w:ascii="Times New Roman" w:eastAsia="Times New Roman" w:hAnsi="Times New Roman" w:cs="Times New Roman"/>
          <w:color w:val="000000"/>
          <w:sz w:val="28"/>
          <w:szCs w:val="28"/>
          <w:lang w:val="ru-RU"/>
        </w:rPr>
      </w:pPr>
      <w:r w:rsidRPr="00013EA1">
        <w:rPr>
          <w:rFonts w:ascii="Times New Roman" w:eastAsia="Times New Roman" w:hAnsi="Times New Roman" w:cs="Times New Roman"/>
          <w:b/>
          <w:color w:val="000000"/>
          <w:sz w:val="28"/>
          <w:szCs w:val="28"/>
          <w:lang w:val="ru-RU"/>
        </w:rPr>
        <w:t>Замещение</w:t>
      </w:r>
      <w:r w:rsidRPr="00013EA1">
        <w:rPr>
          <w:rFonts w:ascii="Times New Roman" w:eastAsia="Times New Roman" w:hAnsi="Times New Roman" w:cs="Times New Roman"/>
          <w:color w:val="000000"/>
          <w:sz w:val="28"/>
          <w:szCs w:val="28"/>
          <w:lang w:val="ru-RU"/>
        </w:rPr>
        <w:t xml:space="preserve"> – это использование при решении разнообразных умственных задач условных заместителей реальных предметов и явлений. Употребление знаков и символов. Игровое замещение – начало большого пути, ведущего к использованию математических символов, нотных знаков, программ для вычислительных машин и, главное, к пониманию истинного значения слов, </w:t>
      </w:r>
      <w:r w:rsidRPr="00013EA1">
        <w:rPr>
          <w:rFonts w:ascii="Times New Roman" w:eastAsia="Times New Roman" w:hAnsi="Times New Roman" w:cs="Times New Roman"/>
          <w:color w:val="000000"/>
          <w:sz w:val="28"/>
          <w:szCs w:val="28"/>
          <w:lang w:val="ru-RU"/>
        </w:rPr>
        <w:lastRenderedPageBreak/>
        <w:t>которые не только указывают на предметы и явления, но и выделяют в них важные, существенные признаки.</w:t>
      </w:r>
    </w:p>
    <w:p w:rsidR="00C47BF1" w:rsidRPr="00013EA1" w:rsidRDefault="00C47BF1" w:rsidP="009C1B5E">
      <w:pPr>
        <w:shd w:val="clear" w:color="auto" w:fill="FFFFFF"/>
        <w:spacing w:after="150" w:line="360" w:lineRule="auto"/>
        <w:jc w:val="both"/>
        <w:textAlignment w:val="baseline"/>
        <w:rPr>
          <w:rFonts w:ascii="Times New Roman" w:eastAsia="Times New Roman" w:hAnsi="Times New Roman" w:cs="Times New Roman"/>
          <w:color w:val="000000"/>
          <w:sz w:val="28"/>
          <w:szCs w:val="28"/>
          <w:lang w:val="ru-RU"/>
        </w:rPr>
      </w:pPr>
      <w:r w:rsidRPr="00013EA1">
        <w:rPr>
          <w:rFonts w:ascii="Times New Roman" w:eastAsia="Times New Roman" w:hAnsi="Times New Roman" w:cs="Times New Roman"/>
          <w:b/>
          <w:color w:val="000000"/>
          <w:sz w:val="28"/>
          <w:szCs w:val="28"/>
          <w:lang w:val="ru-RU"/>
        </w:rPr>
        <w:t>Классификация</w:t>
      </w:r>
      <w:r w:rsidRPr="00013EA1">
        <w:rPr>
          <w:rFonts w:ascii="Times New Roman" w:eastAsia="Times New Roman" w:hAnsi="Times New Roman" w:cs="Times New Roman"/>
          <w:color w:val="000000"/>
          <w:sz w:val="28"/>
          <w:szCs w:val="28"/>
          <w:lang w:val="ru-RU"/>
        </w:rPr>
        <w:t xml:space="preserve"> – способствует успешному овладению более сложным способам запоминания – смысловой группировкой, с которой дети неизбежно встречаются в школе.</w:t>
      </w:r>
    </w:p>
    <w:p w:rsidR="00C47BF1" w:rsidRPr="00013EA1" w:rsidRDefault="00C47BF1" w:rsidP="009C1B5E">
      <w:pPr>
        <w:shd w:val="clear" w:color="auto" w:fill="FFFFFF"/>
        <w:spacing w:after="150" w:line="360" w:lineRule="auto"/>
        <w:jc w:val="both"/>
        <w:textAlignment w:val="baseline"/>
        <w:rPr>
          <w:rFonts w:ascii="Times New Roman" w:eastAsia="Times New Roman" w:hAnsi="Times New Roman" w:cs="Times New Roman"/>
          <w:color w:val="000000"/>
          <w:sz w:val="28"/>
          <w:szCs w:val="28"/>
          <w:highlight w:val="yellow"/>
          <w:lang w:val="ru-RU"/>
        </w:rPr>
      </w:pPr>
      <w:r w:rsidRPr="00013EA1">
        <w:rPr>
          <w:rFonts w:ascii="Times New Roman" w:eastAsia="Times New Roman" w:hAnsi="Times New Roman" w:cs="Times New Roman"/>
          <w:b/>
          <w:color w:val="000000"/>
          <w:sz w:val="28"/>
          <w:szCs w:val="28"/>
          <w:lang w:val="ru-RU"/>
        </w:rPr>
        <w:t xml:space="preserve">Обобщение </w:t>
      </w:r>
      <w:proofErr w:type="gramStart"/>
      <w:r w:rsidRPr="00013EA1">
        <w:rPr>
          <w:rFonts w:ascii="Times New Roman" w:eastAsia="Times New Roman" w:hAnsi="Times New Roman" w:cs="Times New Roman"/>
          <w:b/>
          <w:color w:val="000000"/>
          <w:sz w:val="28"/>
          <w:szCs w:val="28"/>
          <w:lang w:val="ru-RU"/>
        </w:rPr>
        <w:t>-</w:t>
      </w:r>
      <w:r w:rsidRPr="00013EA1">
        <w:rPr>
          <w:rFonts w:ascii="Times New Roman" w:eastAsia="Times New Roman" w:hAnsi="Times New Roman" w:cs="Times New Roman"/>
          <w:color w:val="000000"/>
          <w:sz w:val="28"/>
          <w:szCs w:val="28"/>
          <w:lang w:val="ru-RU"/>
        </w:rPr>
        <w:t>п</w:t>
      </w:r>
      <w:proofErr w:type="gramEnd"/>
      <w:r w:rsidRPr="00013EA1">
        <w:rPr>
          <w:rFonts w:ascii="Times New Roman" w:eastAsia="Times New Roman" w:hAnsi="Times New Roman" w:cs="Times New Roman"/>
          <w:color w:val="000000"/>
          <w:sz w:val="28"/>
          <w:szCs w:val="28"/>
          <w:lang w:val="ru-RU"/>
        </w:rPr>
        <w:t>ознавательный процесс, приводящий к выделению и означиванию относительно устойчивых свойств окружающего мира. На уровне человеческого мышления - обобщение опосредствуется применением общественно выработанных орудий - приемов познавательной деятельности - и знаков.</w:t>
      </w:r>
    </w:p>
    <w:p w:rsidR="002979D5" w:rsidRPr="00013EA1" w:rsidRDefault="00C47BF1" w:rsidP="009C1B5E">
      <w:pPr>
        <w:spacing w:before="100" w:beforeAutospacing="1" w:after="100" w:afterAutospacing="1" w:line="360" w:lineRule="auto"/>
        <w:jc w:val="both"/>
        <w:rPr>
          <w:rFonts w:ascii="Times New Roman" w:eastAsia="Times New Roman" w:hAnsi="Times New Roman" w:cs="Times New Roman"/>
          <w:sz w:val="28"/>
          <w:szCs w:val="28"/>
          <w:lang w:val="ru-RU"/>
        </w:rPr>
      </w:pPr>
      <w:r w:rsidRPr="00013EA1">
        <w:rPr>
          <w:rFonts w:ascii="Times New Roman" w:hAnsi="Times New Roman" w:cs="Times New Roman"/>
          <w:b/>
          <w:color w:val="000000"/>
          <w:sz w:val="28"/>
          <w:szCs w:val="28"/>
          <w:lang w:val="ru-RU"/>
        </w:rPr>
        <w:t>Коммуникативные игры</w:t>
      </w:r>
      <w:r w:rsidRPr="00013EA1">
        <w:rPr>
          <w:rFonts w:ascii="Times New Roman" w:hAnsi="Times New Roman" w:cs="Times New Roman"/>
          <w:sz w:val="28"/>
          <w:szCs w:val="28"/>
          <w:lang w:val="ru-RU"/>
        </w:rPr>
        <w:t xml:space="preserve"> – это  игры, направленные на создание благоприятной психологической атмосферы в группе, формирование навыков общения,  сплочение коллектива, формирование и развитие у детей умения увидеть в другом ребенке его достоинства.</w:t>
      </w:r>
      <w:r w:rsidRPr="00013EA1">
        <w:rPr>
          <w:rFonts w:ascii="Times New Roman" w:eastAsia="Times New Roman" w:hAnsi="Times New Roman" w:cs="Times New Roman"/>
          <w:sz w:val="28"/>
          <w:szCs w:val="28"/>
          <w:lang w:val="ru-RU"/>
        </w:rPr>
        <w:t xml:space="preserve"> Коммуникативные игры также способствуют </w:t>
      </w:r>
      <w:r w:rsidRPr="00013EA1">
        <w:rPr>
          <w:rFonts w:ascii="Times New Roman" w:hAnsi="Times New Roman" w:cs="Times New Roman"/>
          <w:sz w:val="28"/>
          <w:szCs w:val="28"/>
          <w:lang w:val="ru-RU"/>
        </w:rPr>
        <w:t xml:space="preserve">развитию эмоционально–волевой сферы,  а так же </w:t>
      </w:r>
      <w:r w:rsidRPr="00013EA1">
        <w:rPr>
          <w:rFonts w:ascii="Times New Roman" w:eastAsia="Times New Roman" w:hAnsi="Times New Roman" w:cs="Times New Roman"/>
          <w:sz w:val="28"/>
          <w:szCs w:val="28"/>
          <w:lang w:val="ru-RU"/>
        </w:rPr>
        <w:t xml:space="preserve">обучают умению сотрудничать. </w:t>
      </w:r>
      <w:r w:rsidR="002979D5" w:rsidRPr="00013EA1">
        <w:rPr>
          <w:rFonts w:ascii="Times New Roman" w:hAnsi="Times New Roman" w:cs="Times New Roman"/>
          <w:b/>
          <w:sz w:val="28"/>
          <w:szCs w:val="28"/>
          <w:lang w:val="ru-RU"/>
        </w:rPr>
        <w:br w:type="page"/>
      </w:r>
    </w:p>
    <w:p w:rsidR="00AC1EC9" w:rsidRPr="009C1B5E" w:rsidRDefault="00AC1EC9" w:rsidP="009C1B5E">
      <w:pPr>
        <w:pStyle w:val="a4"/>
        <w:numPr>
          <w:ilvl w:val="0"/>
          <w:numId w:val="22"/>
        </w:numPr>
        <w:spacing w:line="360" w:lineRule="auto"/>
        <w:jc w:val="center"/>
        <w:rPr>
          <w:rFonts w:ascii="Times New Roman" w:hAnsi="Times New Roman" w:cs="Times New Roman"/>
          <w:b/>
          <w:sz w:val="28"/>
          <w:szCs w:val="28"/>
        </w:rPr>
      </w:pPr>
      <w:proofErr w:type="spellStart"/>
      <w:r w:rsidRPr="009C1B5E">
        <w:rPr>
          <w:rFonts w:ascii="Times New Roman" w:hAnsi="Times New Roman" w:cs="Times New Roman"/>
          <w:b/>
          <w:sz w:val="28"/>
          <w:szCs w:val="28"/>
        </w:rPr>
        <w:lastRenderedPageBreak/>
        <w:t>Процессуальная</w:t>
      </w:r>
      <w:proofErr w:type="spellEnd"/>
      <w:r w:rsidRPr="009C1B5E">
        <w:rPr>
          <w:rFonts w:ascii="Times New Roman" w:hAnsi="Times New Roman" w:cs="Times New Roman"/>
          <w:b/>
          <w:sz w:val="28"/>
          <w:szCs w:val="28"/>
        </w:rPr>
        <w:t xml:space="preserve"> </w:t>
      </w:r>
      <w:proofErr w:type="spellStart"/>
      <w:r w:rsidRPr="009C1B5E">
        <w:rPr>
          <w:rFonts w:ascii="Times New Roman" w:hAnsi="Times New Roman" w:cs="Times New Roman"/>
          <w:b/>
          <w:sz w:val="28"/>
          <w:szCs w:val="28"/>
        </w:rPr>
        <w:t>часть</w:t>
      </w:r>
      <w:proofErr w:type="spellEnd"/>
      <w:r w:rsidR="009C1B5E" w:rsidRPr="009C1B5E">
        <w:rPr>
          <w:rFonts w:ascii="Times New Roman" w:hAnsi="Times New Roman" w:cs="Times New Roman"/>
          <w:b/>
          <w:sz w:val="28"/>
          <w:szCs w:val="28"/>
        </w:rPr>
        <w:t>.</w:t>
      </w:r>
    </w:p>
    <w:p w:rsidR="007C7E78" w:rsidRDefault="00C47BF1" w:rsidP="009C1B5E">
      <w:pPr>
        <w:spacing w:line="360" w:lineRule="auto"/>
        <w:jc w:val="center"/>
        <w:rPr>
          <w:rFonts w:ascii="Times New Roman" w:hAnsi="Times New Roman" w:cs="Times New Roman"/>
          <w:b/>
          <w:sz w:val="28"/>
          <w:szCs w:val="28"/>
        </w:rPr>
      </w:pPr>
      <w:proofErr w:type="spellStart"/>
      <w:r w:rsidRPr="009C1B5E">
        <w:rPr>
          <w:rFonts w:ascii="Times New Roman" w:hAnsi="Times New Roman" w:cs="Times New Roman"/>
          <w:b/>
          <w:sz w:val="28"/>
          <w:szCs w:val="28"/>
        </w:rPr>
        <w:t>Организация</w:t>
      </w:r>
      <w:proofErr w:type="spellEnd"/>
      <w:r w:rsidRPr="009C1B5E">
        <w:rPr>
          <w:rFonts w:ascii="Times New Roman" w:hAnsi="Times New Roman" w:cs="Times New Roman"/>
          <w:b/>
          <w:sz w:val="28"/>
          <w:szCs w:val="28"/>
        </w:rPr>
        <w:t xml:space="preserve"> </w:t>
      </w:r>
      <w:proofErr w:type="spellStart"/>
      <w:r w:rsidRPr="009C1B5E">
        <w:rPr>
          <w:rFonts w:ascii="Times New Roman" w:hAnsi="Times New Roman" w:cs="Times New Roman"/>
          <w:b/>
          <w:sz w:val="28"/>
          <w:szCs w:val="28"/>
        </w:rPr>
        <w:t>образовательного</w:t>
      </w:r>
      <w:proofErr w:type="spellEnd"/>
      <w:r w:rsidRPr="009C1B5E">
        <w:rPr>
          <w:rFonts w:ascii="Times New Roman" w:hAnsi="Times New Roman" w:cs="Times New Roman"/>
          <w:b/>
          <w:sz w:val="28"/>
          <w:szCs w:val="28"/>
        </w:rPr>
        <w:t xml:space="preserve"> </w:t>
      </w:r>
      <w:proofErr w:type="spellStart"/>
      <w:r w:rsidRPr="009C1B5E">
        <w:rPr>
          <w:rFonts w:ascii="Times New Roman" w:hAnsi="Times New Roman" w:cs="Times New Roman"/>
          <w:b/>
          <w:sz w:val="28"/>
          <w:szCs w:val="28"/>
        </w:rPr>
        <w:t>процесса</w:t>
      </w:r>
      <w:proofErr w:type="spellEnd"/>
    </w:p>
    <w:p w:rsidR="009C1B5E" w:rsidRPr="009C1B5E" w:rsidRDefault="00EF5168" w:rsidP="009C1B5E">
      <w:pPr>
        <w:spacing w:line="360" w:lineRule="auto"/>
        <w:jc w:val="center"/>
        <w:rPr>
          <w:rFonts w:ascii="Times New Roman" w:hAnsi="Times New Roman" w:cs="Times New Roman"/>
          <w:b/>
          <w:sz w:val="28"/>
          <w:szCs w:val="28"/>
        </w:rPr>
      </w:pPr>
      <w:r w:rsidRPr="005F28BD">
        <w:rPr>
          <w:rFonts w:ascii="Times New Roman" w:hAnsi="Times New Roman" w:cs="Times New Roman"/>
          <w:b/>
          <w:sz w:val="28"/>
          <w:szCs w:val="28"/>
        </w:rPr>
        <w:object w:dxaOrig="7199"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6pt;height:340.75pt" o:ole="">
            <v:imagedata r:id="rId20" o:title=""/>
          </v:shape>
          <o:OLEObject Type="Embed" ProgID="PowerPoint.Slide.12" ShapeID="_x0000_i1025" DrawAspect="Content" ObjectID="_1476270055" r:id="rId21"/>
        </w:object>
      </w:r>
    </w:p>
    <w:p w:rsidR="00C47BF1" w:rsidRPr="00013EA1" w:rsidRDefault="007C7E78" w:rsidP="009C1B5E">
      <w:pPr>
        <w:spacing w:line="360" w:lineRule="auto"/>
        <w:rPr>
          <w:rFonts w:ascii="Times New Roman" w:hAnsi="Times New Roman" w:cs="Times New Roman"/>
          <w:sz w:val="28"/>
          <w:szCs w:val="28"/>
          <w:lang w:val="ru-RU"/>
        </w:rPr>
      </w:pPr>
      <w:proofErr w:type="gramStart"/>
      <w:r w:rsidRPr="00013EA1">
        <w:rPr>
          <w:rFonts w:ascii="Times New Roman" w:hAnsi="Times New Roman" w:cs="Times New Roman"/>
          <w:b/>
          <w:sz w:val="28"/>
          <w:szCs w:val="28"/>
          <w:lang w:val="ru-RU"/>
        </w:rPr>
        <w:t xml:space="preserve">Реализация </w:t>
      </w:r>
      <w:proofErr w:type="spellStart"/>
      <w:r w:rsidRPr="00013EA1">
        <w:rPr>
          <w:rFonts w:ascii="Times New Roman" w:hAnsi="Times New Roman" w:cs="Times New Roman"/>
          <w:b/>
          <w:sz w:val="28"/>
          <w:szCs w:val="28"/>
          <w:lang w:val="ru-RU"/>
        </w:rPr>
        <w:t>технологии</w:t>
      </w:r>
      <w:r w:rsidR="00C47BF1" w:rsidRPr="00013EA1">
        <w:rPr>
          <w:rFonts w:ascii="Times New Roman" w:hAnsi="Times New Roman" w:cs="Times New Roman"/>
          <w:sz w:val="28"/>
          <w:szCs w:val="28"/>
          <w:lang w:val="ru-RU"/>
        </w:rPr>
        <w:t>осуществляется</w:t>
      </w:r>
      <w:proofErr w:type="spellEnd"/>
      <w:r w:rsidR="00C47BF1" w:rsidRPr="00013EA1">
        <w:rPr>
          <w:rFonts w:ascii="Times New Roman" w:hAnsi="Times New Roman" w:cs="Times New Roman"/>
          <w:sz w:val="28"/>
          <w:szCs w:val="28"/>
          <w:lang w:val="ru-RU"/>
        </w:rPr>
        <w:t xml:space="preserve"> в совместной </w:t>
      </w:r>
      <w:proofErr w:type="spellStart"/>
      <w:r w:rsidR="00C47BF1" w:rsidRPr="00013EA1">
        <w:rPr>
          <w:rFonts w:ascii="Times New Roman" w:hAnsi="Times New Roman" w:cs="Times New Roman"/>
          <w:sz w:val="28"/>
          <w:szCs w:val="28"/>
          <w:lang w:val="ru-RU"/>
        </w:rPr>
        <w:t>образовательнойдеятельности</w:t>
      </w:r>
      <w:proofErr w:type="spellEnd"/>
      <w:r w:rsidR="00C47BF1" w:rsidRPr="00013EA1">
        <w:rPr>
          <w:rFonts w:ascii="Times New Roman" w:hAnsi="Times New Roman" w:cs="Times New Roman"/>
          <w:sz w:val="28"/>
          <w:szCs w:val="28"/>
          <w:lang w:val="ru-RU"/>
        </w:rPr>
        <w:t xml:space="preserve"> педагога с детьми, в самостоятельной игривой деятельности</w:t>
      </w:r>
      <w:r w:rsidRPr="00013EA1">
        <w:rPr>
          <w:rFonts w:ascii="Times New Roman" w:hAnsi="Times New Roman" w:cs="Times New Roman"/>
          <w:sz w:val="28"/>
          <w:szCs w:val="28"/>
          <w:lang w:val="ru-RU"/>
        </w:rPr>
        <w:t>, совместно с родителями.</w:t>
      </w:r>
      <w:proofErr w:type="gramEnd"/>
    </w:p>
    <w:p w:rsidR="007C7E78" w:rsidRPr="00013EA1" w:rsidRDefault="007C7E78" w:rsidP="009C1B5E">
      <w:pPr>
        <w:spacing w:line="360" w:lineRule="auto"/>
        <w:rPr>
          <w:rFonts w:ascii="Times New Roman" w:hAnsi="Times New Roman" w:cs="Times New Roman"/>
          <w:b/>
          <w:sz w:val="28"/>
          <w:szCs w:val="28"/>
          <w:lang w:val="ru-RU"/>
        </w:rPr>
      </w:pPr>
      <w:r w:rsidRPr="00013EA1">
        <w:rPr>
          <w:rFonts w:ascii="Times New Roman" w:hAnsi="Times New Roman" w:cs="Times New Roman"/>
          <w:b/>
          <w:sz w:val="28"/>
          <w:szCs w:val="28"/>
          <w:lang w:val="ru-RU"/>
        </w:rPr>
        <w:t>Принципы организации:</w:t>
      </w:r>
    </w:p>
    <w:p w:rsidR="007C7E78" w:rsidRPr="00013EA1" w:rsidRDefault="007C7E78" w:rsidP="009C1B5E">
      <w:pPr>
        <w:pStyle w:val="a3"/>
        <w:spacing w:line="360" w:lineRule="auto"/>
        <w:rPr>
          <w:bCs/>
          <w:sz w:val="28"/>
          <w:szCs w:val="28"/>
          <w:lang w:val="ru-RU"/>
        </w:rPr>
      </w:pPr>
      <w:r w:rsidRPr="00013EA1">
        <w:rPr>
          <w:bCs/>
          <w:sz w:val="28"/>
          <w:szCs w:val="28"/>
          <w:lang w:val="ru-RU"/>
        </w:rPr>
        <w:t xml:space="preserve">- принцип интеграции: </w:t>
      </w:r>
      <w:r w:rsidRPr="00013EA1">
        <w:rPr>
          <w:sz w:val="28"/>
          <w:szCs w:val="28"/>
          <w:lang w:val="ru-RU"/>
        </w:rPr>
        <w:t xml:space="preserve">темы игр, могут совместить задачи разных образовательных областей; </w:t>
      </w:r>
    </w:p>
    <w:p w:rsidR="007C7E78" w:rsidRPr="00013EA1" w:rsidRDefault="007C7E78" w:rsidP="009C1B5E">
      <w:pPr>
        <w:pStyle w:val="a3"/>
        <w:spacing w:line="360" w:lineRule="auto"/>
        <w:rPr>
          <w:sz w:val="28"/>
          <w:szCs w:val="28"/>
          <w:lang w:val="ru-RU"/>
        </w:rPr>
      </w:pPr>
      <w:r w:rsidRPr="00013EA1">
        <w:rPr>
          <w:bCs/>
          <w:sz w:val="28"/>
          <w:szCs w:val="28"/>
          <w:lang w:val="ru-RU"/>
        </w:rPr>
        <w:t xml:space="preserve">- принцип </w:t>
      </w:r>
      <w:proofErr w:type="spellStart"/>
      <w:r w:rsidRPr="00013EA1">
        <w:rPr>
          <w:bCs/>
          <w:sz w:val="28"/>
          <w:szCs w:val="28"/>
          <w:lang w:val="ru-RU"/>
        </w:rPr>
        <w:t>доступности</w:t>
      </w:r>
      <w:proofErr w:type="gramStart"/>
      <w:r w:rsidRPr="00013EA1">
        <w:rPr>
          <w:bCs/>
          <w:sz w:val="28"/>
          <w:szCs w:val="28"/>
          <w:lang w:val="ru-RU"/>
        </w:rPr>
        <w:t>:</w:t>
      </w:r>
      <w:r w:rsidRPr="00013EA1">
        <w:rPr>
          <w:sz w:val="28"/>
          <w:szCs w:val="28"/>
          <w:lang w:val="ru-RU"/>
        </w:rPr>
        <w:t>в</w:t>
      </w:r>
      <w:proofErr w:type="gramEnd"/>
      <w:r w:rsidRPr="00013EA1">
        <w:rPr>
          <w:sz w:val="28"/>
          <w:szCs w:val="28"/>
          <w:lang w:val="ru-RU"/>
        </w:rPr>
        <w:t>озможность</w:t>
      </w:r>
      <w:proofErr w:type="spellEnd"/>
      <w:r w:rsidRPr="00013EA1">
        <w:rPr>
          <w:sz w:val="28"/>
          <w:szCs w:val="28"/>
          <w:lang w:val="ru-RU"/>
        </w:rPr>
        <w:t xml:space="preserve"> в любую минуту действовать с ними;</w:t>
      </w:r>
    </w:p>
    <w:p w:rsidR="009C1B5E" w:rsidRPr="00013EA1" w:rsidRDefault="009C1B5E">
      <w:pPr>
        <w:spacing w:before="100" w:beforeAutospacing="1" w:after="288" w:line="240" w:lineRule="auto"/>
        <w:ind w:firstLine="709"/>
        <w:jc w:val="both"/>
        <w:rPr>
          <w:rFonts w:ascii="Times New Roman" w:eastAsia="Times New Roman" w:hAnsi="Times New Roman" w:cs="Times New Roman"/>
          <w:b/>
          <w:bCs/>
          <w:sz w:val="28"/>
          <w:szCs w:val="28"/>
          <w:lang w:val="ru-RU"/>
        </w:rPr>
      </w:pPr>
      <w:r w:rsidRPr="00013EA1">
        <w:rPr>
          <w:b/>
          <w:bCs/>
          <w:sz w:val="28"/>
          <w:szCs w:val="28"/>
          <w:lang w:val="ru-RU"/>
        </w:rPr>
        <w:br w:type="page"/>
      </w:r>
    </w:p>
    <w:p w:rsidR="007C7E78" w:rsidRPr="00013EA1" w:rsidRDefault="007C7E78" w:rsidP="009C1B5E">
      <w:pPr>
        <w:pStyle w:val="a3"/>
        <w:spacing w:line="360" w:lineRule="auto"/>
        <w:rPr>
          <w:b/>
          <w:bCs/>
          <w:sz w:val="28"/>
          <w:szCs w:val="28"/>
          <w:lang w:val="ru-RU"/>
        </w:rPr>
      </w:pPr>
      <w:r w:rsidRPr="00013EA1">
        <w:rPr>
          <w:b/>
          <w:bCs/>
          <w:sz w:val="28"/>
          <w:szCs w:val="28"/>
          <w:lang w:val="ru-RU"/>
        </w:rPr>
        <w:lastRenderedPageBreak/>
        <w:t>Психологические условия:</w:t>
      </w:r>
    </w:p>
    <w:p w:rsidR="007C7E78" w:rsidRPr="00013EA1" w:rsidRDefault="007C7E78" w:rsidP="009C1B5E">
      <w:pPr>
        <w:pStyle w:val="a3"/>
        <w:spacing w:line="360" w:lineRule="auto"/>
        <w:rPr>
          <w:sz w:val="28"/>
          <w:szCs w:val="28"/>
          <w:lang w:val="ru-RU"/>
        </w:rPr>
      </w:pPr>
      <w:r w:rsidRPr="00013EA1">
        <w:rPr>
          <w:sz w:val="28"/>
          <w:szCs w:val="28"/>
          <w:lang w:val="ru-RU"/>
        </w:rPr>
        <w:t>- создание благоприятной психологической обстановки для комфортного пребывания ребенка в ДОУ</w:t>
      </w:r>
    </w:p>
    <w:p w:rsidR="007C7E78" w:rsidRPr="00013EA1" w:rsidRDefault="007C7E78" w:rsidP="009C1B5E">
      <w:pPr>
        <w:pStyle w:val="a3"/>
        <w:spacing w:line="360" w:lineRule="auto"/>
        <w:rPr>
          <w:sz w:val="28"/>
          <w:szCs w:val="28"/>
          <w:lang w:val="ru-RU"/>
        </w:rPr>
      </w:pPr>
      <w:r w:rsidRPr="00013EA1">
        <w:rPr>
          <w:sz w:val="28"/>
          <w:szCs w:val="28"/>
          <w:lang w:val="ru-RU"/>
        </w:rPr>
        <w:t xml:space="preserve">-формирование у ребёнка чувства собственной безопасности, раскованности и свободы за счёт поддержки взрослыми их творческих и игровых начинаний. </w:t>
      </w:r>
    </w:p>
    <w:p w:rsidR="007C7E78" w:rsidRPr="00013EA1" w:rsidRDefault="007C7E78" w:rsidP="009C1B5E">
      <w:pPr>
        <w:pStyle w:val="a3"/>
        <w:spacing w:line="360" w:lineRule="auto"/>
        <w:rPr>
          <w:sz w:val="28"/>
          <w:szCs w:val="28"/>
          <w:lang w:val="ru-RU"/>
        </w:rPr>
      </w:pPr>
      <w:r w:rsidRPr="00013EA1">
        <w:rPr>
          <w:b/>
          <w:bCs/>
          <w:sz w:val="28"/>
          <w:szCs w:val="28"/>
          <w:lang w:val="ru-RU"/>
        </w:rPr>
        <w:t>Интеллектуальные условия:</w:t>
      </w:r>
    </w:p>
    <w:p w:rsidR="007C7E78" w:rsidRPr="00013EA1" w:rsidRDefault="007C7E78" w:rsidP="009C1B5E">
      <w:pPr>
        <w:pStyle w:val="a3"/>
        <w:spacing w:line="360" w:lineRule="auto"/>
        <w:rPr>
          <w:sz w:val="28"/>
          <w:szCs w:val="28"/>
          <w:lang w:val="ru-RU"/>
        </w:rPr>
      </w:pPr>
      <w:r w:rsidRPr="00013EA1">
        <w:rPr>
          <w:sz w:val="28"/>
          <w:szCs w:val="28"/>
          <w:lang w:val="ru-RU"/>
        </w:rPr>
        <w:t>создаются путём подбора и решения интеллектуальных и творческих задач.</w:t>
      </w:r>
    </w:p>
    <w:p w:rsidR="007C7E78" w:rsidRPr="00013EA1" w:rsidRDefault="007C7E78" w:rsidP="009C1B5E">
      <w:pPr>
        <w:pStyle w:val="a3"/>
        <w:spacing w:line="360" w:lineRule="auto"/>
        <w:rPr>
          <w:sz w:val="28"/>
          <w:szCs w:val="28"/>
          <w:lang w:val="ru-RU"/>
        </w:rPr>
      </w:pPr>
      <w:r w:rsidRPr="00013EA1">
        <w:rPr>
          <w:b/>
          <w:bCs/>
          <w:sz w:val="28"/>
          <w:szCs w:val="28"/>
          <w:lang w:val="ru-RU"/>
        </w:rPr>
        <w:t>Обязательное использование игровых приёмов, сказочных образов, эффекта неожиданности.</w:t>
      </w:r>
    </w:p>
    <w:p w:rsidR="007C7E78" w:rsidRPr="00013EA1" w:rsidRDefault="007C7E78" w:rsidP="009C1B5E">
      <w:pPr>
        <w:pStyle w:val="a3"/>
        <w:spacing w:line="360" w:lineRule="auto"/>
        <w:rPr>
          <w:sz w:val="28"/>
          <w:szCs w:val="28"/>
          <w:lang w:val="ru-RU"/>
        </w:rPr>
      </w:pPr>
      <w:r w:rsidRPr="00013EA1">
        <w:rPr>
          <w:sz w:val="28"/>
          <w:szCs w:val="28"/>
          <w:lang w:val="ru-RU"/>
        </w:rPr>
        <w:t>Всё это помогает заинтересовать ребёнка, настроить его на игру.</w:t>
      </w:r>
    </w:p>
    <w:p w:rsidR="007C7E78" w:rsidRPr="00013EA1" w:rsidRDefault="007C7E78" w:rsidP="009C1B5E">
      <w:pPr>
        <w:shd w:val="clear" w:color="auto" w:fill="FFFFFF"/>
        <w:spacing w:after="0" w:line="360" w:lineRule="auto"/>
        <w:textAlignment w:val="baseline"/>
        <w:rPr>
          <w:rFonts w:ascii="Times New Roman" w:eastAsia="Times New Roman" w:hAnsi="Times New Roman" w:cs="Times New Roman"/>
          <w:b/>
          <w:bCs/>
          <w:i w:val="0"/>
          <w:iCs w:val="0"/>
          <w:color w:val="000000"/>
          <w:sz w:val="28"/>
          <w:szCs w:val="28"/>
          <w:bdr w:val="none" w:sz="0" w:space="0" w:color="auto" w:frame="1"/>
          <w:lang w:val="ru-RU"/>
        </w:rPr>
      </w:pPr>
    </w:p>
    <w:p w:rsidR="009C1B5E" w:rsidRDefault="00E53256" w:rsidP="00E53256">
      <w:pPr>
        <w:tabs>
          <w:tab w:val="left" w:pos="860"/>
          <w:tab w:val="center" w:pos="4819"/>
        </w:tabs>
        <w:spacing w:line="360" w:lineRule="auto"/>
        <w:rPr>
          <w:rFonts w:ascii="Times New Roman" w:hAnsi="Times New Roman" w:cs="Times New Roman"/>
          <w:b/>
          <w:sz w:val="28"/>
          <w:szCs w:val="28"/>
          <w:lang w:val="ru-RU"/>
        </w:rPr>
      </w:pPr>
      <w:r w:rsidRPr="00013EA1">
        <w:rPr>
          <w:rFonts w:ascii="Times New Roman" w:hAnsi="Times New Roman" w:cs="Times New Roman"/>
          <w:b/>
          <w:sz w:val="28"/>
          <w:szCs w:val="28"/>
          <w:lang w:val="ru-RU"/>
        </w:rPr>
        <w:tab/>
      </w:r>
    </w:p>
    <w:p w:rsidR="00E53256" w:rsidRDefault="00E53256" w:rsidP="00E53256">
      <w:pPr>
        <w:tabs>
          <w:tab w:val="left" w:pos="860"/>
          <w:tab w:val="center" w:pos="4819"/>
        </w:tabs>
        <w:spacing w:line="360" w:lineRule="auto"/>
        <w:rPr>
          <w:rFonts w:ascii="Times New Roman" w:hAnsi="Times New Roman" w:cs="Times New Roman"/>
          <w:b/>
          <w:sz w:val="28"/>
          <w:szCs w:val="28"/>
          <w:lang w:val="ru-RU"/>
        </w:rPr>
      </w:pPr>
    </w:p>
    <w:p w:rsidR="00E53256" w:rsidRDefault="00E53256" w:rsidP="00E53256">
      <w:pPr>
        <w:tabs>
          <w:tab w:val="left" w:pos="860"/>
          <w:tab w:val="center" w:pos="4819"/>
        </w:tabs>
        <w:spacing w:line="360" w:lineRule="auto"/>
        <w:rPr>
          <w:rFonts w:ascii="Times New Roman" w:hAnsi="Times New Roman" w:cs="Times New Roman"/>
          <w:b/>
          <w:sz w:val="28"/>
          <w:szCs w:val="28"/>
          <w:lang w:val="ru-RU"/>
        </w:rPr>
      </w:pPr>
    </w:p>
    <w:p w:rsidR="00E53256" w:rsidRDefault="00E53256" w:rsidP="00E53256">
      <w:pPr>
        <w:tabs>
          <w:tab w:val="left" w:pos="860"/>
          <w:tab w:val="center" w:pos="4819"/>
        </w:tabs>
        <w:spacing w:line="360" w:lineRule="auto"/>
        <w:rPr>
          <w:rFonts w:ascii="Times New Roman" w:hAnsi="Times New Roman" w:cs="Times New Roman"/>
          <w:b/>
          <w:sz w:val="28"/>
          <w:szCs w:val="28"/>
          <w:lang w:val="ru-RU"/>
        </w:rPr>
      </w:pPr>
    </w:p>
    <w:p w:rsidR="00E53256" w:rsidRPr="00E53256" w:rsidRDefault="00E53256" w:rsidP="00E53256">
      <w:pPr>
        <w:tabs>
          <w:tab w:val="left" w:pos="860"/>
          <w:tab w:val="center" w:pos="4819"/>
        </w:tabs>
        <w:spacing w:line="360" w:lineRule="auto"/>
        <w:rPr>
          <w:rFonts w:ascii="Times New Roman" w:hAnsi="Times New Roman" w:cs="Times New Roman"/>
          <w:b/>
          <w:sz w:val="28"/>
          <w:szCs w:val="28"/>
          <w:lang w:val="ru-RU"/>
        </w:rPr>
      </w:pPr>
    </w:p>
    <w:p w:rsidR="009C1B5E" w:rsidRPr="00013EA1" w:rsidRDefault="009C1B5E" w:rsidP="009C1B5E">
      <w:pPr>
        <w:spacing w:line="360" w:lineRule="auto"/>
        <w:jc w:val="center"/>
        <w:rPr>
          <w:rFonts w:ascii="Times New Roman" w:hAnsi="Times New Roman" w:cs="Times New Roman"/>
          <w:b/>
          <w:sz w:val="28"/>
          <w:szCs w:val="28"/>
          <w:lang w:val="ru-RU"/>
        </w:rPr>
      </w:pPr>
    </w:p>
    <w:p w:rsidR="009C1B5E" w:rsidRPr="00013EA1" w:rsidRDefault="009C1B5E" w:rsidP="009C1B5E">
      <w:pPr>
        <w:spacing w:line="360" w:lineRule="auto"/>
        <w:jc w:val="center"/>
        <w:rPr>
          <w:rFonts w:ascii="Times New Roman" w:hAnsi="Times New Roman" w:cs="Times New Roman"/>
          <w:b/>
          <w:sz w:val="28"/>
          <w:szCs w:val="28"/>
          <w:lang w:val="ru-RU"/>
        </w:rPr>
      </w:pPr>
    </w:p>
    <w:p w:rsidR="009C1B5E" w:rsidRPr="00013EA1" w:rsidRDefault="009C1B5E" w:rsidP="009C1B5E">
      <w:pPr>
        <w:spacing w:line="360" w:lineRule="auto"/>
        <w:jc w:val="center"/>
        <w:rPr>
          <w:rFonts w:ascii="Times New Roman" w:hAnsi="Times New Roman" w:cs="Times New Roman"/>
          <w:b/>
          <w:sz w:val="28"/>
          <w:szCs w:val="28"/>
          <w:lang w:val="ru-RU"/>
        </w:rPr>
      </w:pPr>
    </w:p>
    <w:p w:rsidR="009C1B5E" w:rsidRPr="00013EA1" w:rsidRDefault="009C1B5E" w:rsidP="009C1B5E">
      <w:pPr>
        <w:spacing w:line="360" w:lineRule="auto"/>
        <w:jc w:val="center"/>
        <w:rPr>
          <w:rFonts w:ascii="Times New Roman" w:hAnsi="Times New Roman" w:cs="Times New Roman"/>
          <w:b/>
          <w:sz w:val="28"/>
          <w:szCs w:val="28"/>
          <w:lang w:val="ru-RU"/>
        </w:rPr>
      </w:pPr>
    </w:p>
    <w:p w:rsidR="009C1B5E" w:rsidRPr="00013EA1" w:rsidRDefault="009C1B5E" w:rsidP="009C1B5E">
      <w:pPr>
        <w:spacing w:line="360" w:lineRule="auto"/>
        <w:jc w:val="center"/>
        <w:rPr>
          <w:rFonts w:ascii="Times New Roman" w:hAnsi="Times New Roman" w:cs="Times New Roman"/>
          <w:b/>
          <w:sz w:val="28"/>
          <w:szCs w:val="28"/>
          <w:lang w:val="ru-RU"/>
        </w:rPr>
      </w:pPr>
    </w:p>
    <w:p w:rsidR="009C1B5E" w:rsidRPr="00013EA1" w:rsidRDefault="009C1B5E" w:rsidP="009C1B5E">
      <w:pPr>
        <w:spacing w:line="360" w:lineRule="auto"/>
        <w:jc w:val="center"/>
        <w:rPr>
          <w:rFonts w:ascii="Times New Roman" w:hAnsi="Times New Roman" w:cs="Times New Roman"/>
          <w:b/>
          <w:sz w:val="28"/>
          <w:szCs w:val="28"/>
          <w:lang w:val="ru-RU"/>
        </w:rPr>
      </w:pPr>
    </w:p>
    <w:p w:rsidR="00E53256" w:rsidRDefault="00E53256" w:rsidP="009C1B5E">
      <w:pPr>
        <w:spacing w:line="360" w:lineRule="auto"/>
        <w:jc w:val="center"/>
        <w:rPr>
          <w:rFonts w:ascii="Times New Roman" w:hAnsi="Times New Roman" w:cs="Times New Roman"/>
          <w:b/>
          <w:sz w:val="96"/>
          <w:szCs w:val="96"/>
          <w:lang w:val="ru-RU"/>
        </w:rPr>
      </w:pPr>
    </w:p>
    <w:p w:rsidR="00E53256" w:rsidRDefault="00E53256" w:rsidP="009C1B5E">
      <w:pPr>
        <w:spacing w:line="360" w:lineRule="auto"/>
        <w:jc w:val="center"/>
        <w:rPr>
          <w:rFonts w:ascii="Times New Roman" w:hAnsi="Times New Roman" w:cs="Times New Roman"/>
          <w:b/>
          <w:sz w:val="96"/>
          <w:szCs w:val="96"/>
          <w:lang w:val="ru-RU"/>
        </w:rPr>
      </w:pPr>
    </w:p>
    <w:p w:rsidR="00E53256" w:rsidRDefault="00E53256" w:rsidP="009C1B5E">
      <w:pPr>
        <w:spacing w:line="360" w:lineRule="auto"/>
        <w:jc w:val="center"/>
        <w:rPr>
          <w:rFonts w:ascii="Times New Roman" w:hAnsi="Times New Roman" w:cs="Times New Roman"/>
          <w:b/>
          <w:sz w:val="96"/>
          <w:szCs w:val="96"/>
          <w:lang w:val="ru-RU"/>
        </w:rPr>
      </w:pPr>
    </w:p>
    <w:p w:rsidR="009C1B5E" w:rsidRPr="00013EA1" w:rsidRDefault="00AC1EC9" w:rsidP="009C1B5E">
      <w:pPr>
        <w:spacing w:line="360" w:lineRule="auto"/>
        <w:jc w:val="center"/>
        <w:rPr>
          <w:rFonts w:ascii="Times New Roman" w:hAnsi="Times New Roman" w:cs="Times New Roman"/>
          <w:b/>
          <w:sz w:val="96"/>
          <w:szCs w:val="96"/>
          <w:lang w:val="ru-RU"/>
        </w:rPr>
      </w:pPr>
      <w:r w:rsidRPr="00013EA1">
        <w:rPr>
          <w:rFonts w:ascii="Times New Roman" w:hAnsi="Times New Roman" w:cs="Times New Roman"/>
          <w:b/>
          <w:sz w:val="96"/>
          <w:szCs w:val="96"/>
          <w:lang w:val="ru-RU"/>
        </w:rPr>
        <w:t>Приложения</w:t>
      </w:r>
    </w:p>
    <w:p w:rsidR="009C1B5E" w:rsidRPr="00013EA1" w:rsidRDefault="009C1B5E">
      <w:pPr>
        <w:spacing w:before="100" w:beforeAutospacing="1" w:after="288" w:line="240" w:lineRule="auto"/>
        <w:ind w:firstLine="709"/>
        <w:jc w:val="both"/>
        <w:rPr>
          <w:rFonts w:ascii="Times New Roman" w:hAnsi="Times New Roman" w:cs="Times New Roman"/>
          <w:b/>
          <w:sz w:val="28"/>
          <w:szCs w:val="28"/>
          <w:lang w:val="ru-RU"/>
        </w:rPr>
      </w:pPr>
      <w:r w:rsidRPr="00013EA1">
        <w:rPr>
          <w:rFonts w:ascii="Times New Roman" w:hAnsi="Times New Roman" w:cs="Times New Roman"/>
          <w:b/>
          <w:sz w:val="28"/>
          <w:szCs w:val="28"/>
          <w:lang w:val="ru-RU"/>
        </w:rPr>
        <w:br w:type="page"/>
      </w:r>
    </w:p>
    <w:p w:rsidR="0049622D" w:rsidRPr="00013EA1" w:rsidRDefault="0049622D" w:rsidP="009C1B5E">
      <w:pPr>
        <w:spacing w:line="360" w:lineRule="auto"/>
        <w:jc w:val="center"/>
        <w:rPr>
          <w:rFonts w:ascii="Times New Roman" w:hAnsi="Times New Roman" w:cs="Times New Roman"/>
          <w:b/>
          <w:sz w:val="28"/>
          <w:szCs w:val="28"/>
          <w:lang w:val="ru-RU"/>
        </w:rPr>
        <w:sectPr w:rsidR="0049622D" w:rsidRPr="00013EA1" w:rsidSect="00964E77">
          <w:footerReference w:type="default" r:id="rId22"/>
          <w:pgSz w:w="11906" w:h="16838"/>
          <w:pgMar w:top="1134" w:right="1134" w:bottom="1134" w:left="1134" w:header="708" w:footer="708" w:gutter="0"/>
          <w:pgBorders w:offsetFrom="page">
            <w:top w:val="thinThickThinSmallGap" w:sz="24" w:space="24" w:color="95B3D7" w:themeColor="accent1" w:themeTint="99"/>
            <w:left w:val="thinThickThinSmallGap" w:sz="24" w:space="24" w:color="95B3D7" w:themeColor="accent1" w:themeTint="99"/>
            <w:bottom w:val="thinThickThinSmallGap" w:sz="24" w:space="24" w:color="95B3D7" w:themeColor="accent1" w:themeTint="99"/>
            <w:right w:val="thinThickThinSmallGap" w:sz="24" w:space="24" w:color="95B3D7" w:themeColor="accent1" w:themeTint="99"/>
          </w:pgBorders>
          <w:cols w:space="708"/>
          <w:docGrid w:linePitch="360"/>
        </w:sectPr>
      </w:pPr>
    </w:p>
    <w:p w:rsidR="00E64588" w:rsidRPr="00013EA1" w:rsidRDefault="00AC1EC9" w:rsidP="009C1B5E">
      <w:pPr>
        <w:spacing w:line="360" w:lineRule="auto"/>
        <w:jc w:val="center"/>
        <w:rPr>
          <w:rFonts w:ascii="Times New Roman" w:hAnsi="Times New Roman" w:cs="Times New Roman"/>
          <w:b/>
          <w:sz w:val="28"/>
          <w:szCs w:val="28"/>
          <w:lang w:val="ru-RU"/>
        </w:rPr>
      </w:pPr>
      <w:r w:rsidRPr="00013EA1">
        <w:rPr>
          <w:rFonts w:ascii="Times New Roman" w:hAnsi="Times New Roman" w:cs="Times New Roman"/>
          <w:b/>
          <w:sz w:val="28"/>
          <w:szCs w:val="28"/>
          <w:lang w:val="ru-RU"/>
        </w:rPr>
        <w:lastRenderedPageBreak/>
        <w:t>Приложение 1</w:t>
      </w:r>
      <w:r w:rsidR="009C1B5E" w:rsidRPr="00013EA1">
        <w:rPr>
          <w:rFonts w:ascii="Times New Roman" w:hAnsi="Times New Roman" w:cs="Times New Roman"/>
          <w:b/>
          <w:sz w:val="28"/>
          <w:szCs w:val="28"/>
          <w:lang w:val="ru-RU"/>
        </w:rPr>
        <w:t>.</w:t>
      </w:r>
      <w:r w:rsidR="00E64588" w:rsidRPr="00013EA1">
        <w:rPr>
          <w:rFonts w:ascii="Times New Roman" w:hAnsi="Times New Roman" w:cs="Times New Roman"/>
          <w:b/>
          <w:sz w:val="28"/>
          <w:szCs w:val="28"/>
          <w:lang w:val="ru-RU"/>
        </w:rPr>
        <w:t>Примерное тематическое планирование</w:t>
      </w:r>
      <w:r w:rsidR="0049622D" w:rsidRPr="00013EA1">
        <w:rPr>
          <w:rFonts w:ascii="Times New Roman" w:hAnsi="Times New Roman" w:cs="Times New Roman"/>
          <w:b/>
          <w:sz w:val="28"/>
          <w:szCs w:val="28"/>
          <w:lang w:val="ru-RU"/>
        </w:rPr>
        <w:t>.</w:t>
      </w:r>
    </w:p>
    <w:p w:rsidR="0049622D" w:rsidRPr="00013EA1" w:rsidRDefault="0049622D" w:rsidP="009C1B5E">
      <w:pPr>
        <w:spacing w:line="360" w:lineRule="auto"/>
        <w:jc w:val="center"/>
        <w:rPr>
          <w:rFonts w:ascii="Times New Roman" w:hAnsi="Times New Roman" w:cs="Times New Roman"/>
          <w:b/>
          <w:sz w:val="24"/>
          <w:szCs w:val="24"/>
          <w:lang w:val="ru-RU"/>
        </w:rPr>
      </w:pPr>
      <w:r w:rsidRPr="00013EA1">
        <w:rPr>
          <w:rFonts w:ascii="Times New Roman" w:hAnsi="Times New Roman" w:cs="Times New Roman"/>
          <w:b/>
          <w:sz w:val="24"/>
          <w:szCs w:val="24"/>
          <w:lang w:val="ru-RU"/>
        </w:rPr>
        <w:t>Игры на развитие интеллекта в соответствии с комплексно-тематическим планированием.</w:t>
      </w:r>
    </w:p>
    <w:p w:rsidR="00E64588" w:rsidRPr="0049622D" w:rsidRDefault="00E64588" w:rsidP="009C1B5E">
      <w:pPr>
        <w:shd w:val="clear" w:color="auto" w:fill="FFFFFF"/>
        <w:spacing w:after="150" w:line="360" w:lineRule="auto"/>
        <w:textAlignment w:val="baseline"/>
        <w:rPr>
          <w:rFonts w:ascii="Times New Roman" w:hAnsi="Times New Roman" w:cs="Times New Roman"/>
          <w:b/>
          <w:sz w:val="24"/>
          <w:szCs w:val="24"/>
        </w:rPr>
      </w:pPr>
      <w:proofErr w:type="spellStart"/>
      <w:r w:rsidRPr="0049622D">
        <w:rPr>
          <w:rFonts w:ascii="Times New Roman" w:eastAsia="Times New Roman" w:hAnsi="Times New Roman" w:cs="Times New Roman"/>
          <w:b/>
          <w:color w:val="000000"/>
          <w:sz w:val="24"/>
          <w:szCs w:val="24"/>
        </w:rPr>
        <w:t>Тема</w:t>
      </w:r>
      <w:proofErr w:type="spellEnd"/>
      <w:r w:rsidRPr="0049622D">
        <w:rPr>
          <w:rFonts w:ascii="Times New Roman" w:eastAsia="Times New Roman" w:hAnsi="Times New Roman" w:cs="Times New Roman"/>
          <w:b/>
          <w:color w:val="000000"/>
          <w:sz w:val="24"/>
          <w:szCs w:val="24"/>
        </w:rPr>
        <w:t>: «</w:t>
      </w:r>
      <w:proofErr w:type="spellStart"/>
      <w:r w:rsidRPr="0049622D">
        <w:rPr>
          <w:rFonts w:ascii="Times New Roman" w:eastAsia="Times New Roman" w:hAnsi="Times New Roman" w:cs="Times New Roman"/>
          <w:b/>
          <w:color w:val="000000"/>
          <w:sz w:val="24"/>
          <w:szCs w:val="24"/>
        </w:rPr>
        <w:t>Овощи</w:t>
      </w:r>
      <w:proofErr w:type="spellEnd"/>
      <w:r w:rsidRPr="0049622D">
        <w:rPr>
          <w:rFonts w:ascii="Times New Roman" w:eastAsia="Times New Roman" w:hAnsi="Times New Roman" w:cs="Times New Roman"/>
          <w:b/>
          <w:color w:val="000000"/>
          <w:sz w:val="24"/>
          <w:szCs w:val="24"/>
        </w:rPr>
        <w:t>»</w:t>
      </w:r>
    </w:p>
    <w:tbl>
      <w:tblPr>
        <w:tblStyle w:val="a7"/>
        <w:tblW w:w="0" w:type="auto"/>
        <w:jc w:val="center"/>
        <w:tblLayout w:type="fixed"/>
        <w:tblLook w:val="04A0"/>
      </w:tblPr>
      <w:tblGrid>
        <w:gridCol w:w="1803"/>
        <w:gridCol w:w="1803"/>
        <w:gridCol w:w="1803"/>
        <w:gridCol w:w="1803"/>
        <w:gridCol w:w="1803"/>
        <w:gridCol w:w="1803"/>
        <w:gridCol w:w="1803"/>
        <w:gridCol w:w="1804"/>
      </w:tblGrid>
      <w:tr w:rsidR="00E64588" w:rsidRPr="0049622D" w:rsidTr="0049622D">
        <w:trPr>
          <w:trHeight w:val="374"/>
          <w:jc w:val="center"/>
        </w:trPr>
        <w:tc>
          <w:tcPr>
            <w:tcW w:w="1803" w:type="dxa"/>
          </w:tcPr>
          <w:p w:rsidR="00E64588" w:rsidRPr="0049622D" w:rsidRDefault="00E64588" w:rsidP="0049622D">
            <w:pPr>
              <w:pStyle w:val="a3"/>
              <w:spacing w:before="0" w:beforeAutospacing="0" w:after="0" w:afterAutospacing="0"/>
              <w:rPr>
                <w:b/>
              </w:rPr>
            </w:pPr>
            <w:proofErr w:type="spellStart"/>
            <w:r w:rsidRPr="0049622D">
              <w:rPr>
                <w:b/>
              </w:rPr>
              <w:t>речь</w:t>
            </w:r>
            <w:proofErr w:type="spellEnd"/>
          </w:p>
        </w:tc>
        <w:tc>
          <w:tcPr>
            <w:tcW w:w="1803" w:type="dxa"/>
          </w:tcPr>
          <w:p w:rsidR="00E64588" w:rsidRPr="0049622D" w:rsidRDefault="00E64588" w:rsidP="0049622D">
            <w:pPr>
              <w:pStyle w:val="a3"/>
              <w:spacing w:before="0" w:beforeAutospacing="0" w:after="0" w:afterAutospacing="0"/>
              <w:rPr>
                <w:b/>
              </w:rPr>
            </w:pPr>
            <w:proofErr w:type="spellStart"/>
            <w:r w:rsidRPr="0049622D">
              <w:rPr>
                <w:b/>
              </w:rPr>
              <w:t>внимание</w:t>
            </w:r>
            <w:proofErr w:type="spellEnd"/>
          </w:p>
        </w:tc>
        <w:tc>
          <w:tcPr>
            <w:tcW w:w="1803" w:type="dxa"/>
          </w:tcPr>
          <w:p w:rsidR="00E64588" w:rsidRPr="0049622D" w:rsidRDefault="00E64588" w:rsidP="0049622D">
            <w:pPr>
              <w:pStyle w:val="a3"/>
              <w:spacing w:before="0" w:beforeAutospacing="0" w:after="0" w:afterAutospacing="0"/>
              <w:rPr>
                <w:b/>
              </w:rPr>
            </w:pPr>
            <w:proofErr w:type="spellStart"/>
            <w:r w:rsidRPr="0049622D">
              <w:rPr>
                <w:b/>
              </w:rPr>
              <w:t>мышление</w:t>
            </w:r>
            <w:proofErr w:type="spellEnd"/>
          </w:p>
        </w:tc>
        <w:tc>
          <w:tcPr>
            <w:tcW w:w="1803" w:type="dxa"/>
          </w:tcPr>
          <w:p w:rsidR="00E64588" w:rsidRPr="0049622D" w:rsidRDefault="00E64588" w:rsidP="0049622D">
            <w:pPr>
              <w:pStyle w:val="a3"/>
              <w:spacing w:before="0" w:beforeAutospacing="0" w:after="0" w:afterAutospacing="0"/>
              <w:rPr>
                <w:b/>
              </w:rPr>
            </w:pPr>
            <w:proofErr w:type="spellStart"/>
            <w:r w:rsidRPr="0049622D">
              <w:rPr>
                <w:b/>
              </w:rPr>
              <w:t>память</w:t>
            </w:r>
            <w:proofErr w:type="spellEnd"/>
          </w:p>
        </w:tc>
        <w:tc>
          <w:tcPr>
            <w:tcW w:w="1803" w:type="dxa"/>
          </w:tcPr>
          <w:p w:rsidR="00E64588" w:rsidRPr="0049622D" w:rsidRDefault="00E64588" w:rsidP="0049622D">
            <w:pPr>
              <w:pStyle w:val="a3"/>
              <w:spacing w:before="0" w:beforeAutospacing="0" w:after="0" w:afterAutospacing="0"/>
              <w:rPr>
                <w:b/>
              </w:rPr>
            </w:pPr>
            <w:proofErr w:type="spellStart"/>
            <w:r w:rsidRPr="0049622D">
              <w:rPr>
                <w:b/>
              </w:rPr>
              <w:t>ощущение</w:t>
            </w:r>
            <w:proofErr w:type="spellEnd"/>
          </w:p>
        </w:tc>
        <w:tc>
          <w:tcPr>
            <w:tcW w:w="1803" w:type="dxa"/>
          </w:tcPr>
          <w:p w:rsidR="00E64588" w:rsidRPr="0049622D" w:rsidRDefault="00E64588" w:rsidP="0049622D">
            <w:pPr>
              <w:pStyle w:val="a3"/>
              <w:spacing w:before="0" w:beforeAutospacing="0" w:after="0" w:afterAutospacing="0"/>
              <w:rPr>
                <w:b/>
              </w:rPr>
            </w:pPr>
            <w:proofErr w:type="spellStart"/>
            <w:r w:rsidRPr="0049622D">
              <w:rPr>
                <w:b/>
              </w:rPr>
              <w:t>воображение</w:t>
            </w:r>
            <w:proofErr w:type="spellEnd"/>
          </w:p>
        </w:tc>
        <w:tc>
          <w:tcPr>
            <w:tcW w:w="1803" w:type="dxa"/>
          </w:tcPr>
          <w:p w:rsidR="00E64588" w:rsidRPr="0049622D" w:rsidRDefault="00E64588" w:rsidP="0049622D">
            <w:pPr>
              <w:pStyle w:val="a3"/>
              <w:spacing w:before="0" w:beforeAutospacing="0" w:after="0" w:afterAutospacing="0"/>
              <w:rPr>
                <w:b/>
              </w:rPr>
            </w:pPr>
            <w:proofErr w:type="spellStart"/>
            <w:r w:rsidRPr="0049622D">
              <w:rPr>
                <w:b/>
              </w:rPr>
              <w:t>восприятие</w:t>
            </w:r>
            <w:proofErr w:type="spellEnd"/>
          </w:p>
        </w:tc>
        <w:tc>
          <w:tcPr>
            <w:tcW w:w="1804" w:type="dxa"/>
          </w:tcPr>
          <w:p w:rsidR="00E64588" w:rsidRPr="0049622D" w:rsidRDefault="00E64588" w:rsidP="0049622D">
            <w:pPr>
              <w:pStyle w:val="a3"/>
              <w:spacing w:before="0" w:beforeAutospacing="0" w:after="0" w:afterAutospacing="0"/>
              <w:rPr>
                <w:b/>
              </w:rPr>
            </w:pPr>
            <w:proofErr w:type="spellStart"/>
            <w:r w:rsidRPr="0049622D">
              <w:rPr>
                <w:b/>
              </w:rPr>
              <w:t>активные</w:t>
            </w:r>
            <w:proofErr w:type="spellEnd"/>
          </w:p>
        </w:tc>
      </w:tr>
      <w:tr w:rsidR="00E64588" w:rsidRPr="00BD0A87" w:rsidTr="0049622D">
        <w:trPr>
          <w:trHeight w:val="1419"/>
          <w:jc w:val="center"/>
        </w:trPr>
        <w:tc>
          <w:tcPr>
            <w:tcW w:w="1803" w:type="dxa"/>
          </w:tcPr>
          <w:p w:rsidR="00E64588" w:rsidRPr="0049622D" w:rsidRDefault="00E64588" w:rsidP="0049622D">
            <w:pPr>
              <w:pStyle w:val="a3"/>
              <w:spacing w:before="0" w:beforeAutospacing="0" w:after="0" w:afterAutospacing="0"/>
              <w:jc w:val="center"/>
            </w:pPr>
            <w:r w:rsidRPr="0049622D">
              <w:t>«</w:t>
            </w:r>
            <w:proofErr w:type="spellStart"/>
            <w:r w:rsidRPr="0049622D">
              <w:t>Прогулка</w:t>
            </w:r>
            <w:proofErr w:type="spellEnd"/>
            <w:r w:rsidRPr="0049622D">
              <w:t xml:space="preserve"> </w:t>
            </w:r>
            <w:proofErr w:type="spellStart"/>
            <w:r w:rsidRPr="0049622D">
              <w:t>на</w:t>
            </w:r>
            <w:proofErr w:type="spellEnd"/>
            <w:r w:rsidRPr="0049622D">
              <w:t xml:space="preserve"> </w:t>
            </w:r>
            <w:proofErr w:type="spellStart"/>
            <w:r w:rsidRPr="0049622D">
              <w:t>огород</w:t>
            </w:r>
            <w:proofErr w:type="spellEnd"/>
            <w:r w:rsidRPr="0049622D">
              <w:t>»</w:t>
            </w:r>
          </w:p>
        </w:tc>
        <w:tc>
          <w:tcPr>
            <w:tcW w:w="1803" w:type="dxa"/>
          </w:tcPr>
          <w:p w:rsidR="00E64588" w:rsidRPr="00013EA1" w:rsidRDefault="00E64588" w:rsidP="0049622D">
            <w:pPr>
              <w:pStyle w:val="a3"/>
              <w:spacing w:before="0" w:beforeAutospacing="0" w:after="0" w:afterAutospacing="0"/>
              <w:jc w:val="center"/>
              <w:rPr>
                <w:lang w:val="ru-RU"/>
              </w:rPr>
            </w:pPr>
            <w:r w:rsidRPr="00013EA1">
              <w:rPr>
                <w:lang w:val="ru-RU"/>
              </w:rPr>
              <w:t>«Сложи картинку»</w:t>
            </w:r>
          </w:p>
          <w:p w:rsidR="00E64588" w:rsidRPr="00013EA1" w:rsidRDefault="00E64588" w:rsidP="0049622D">
            <w:pPr>
              <w:pStyle w:val="a3"/>
              <w:spacing w:before="0" w:beforeAutospacing="0" w:after="0" w:afterAutospacing="0"/>
              <w:jc w:val="center"/>
              <w:rPr>
                <w:lang w:val="ru-RU"/>
              </w:rPr>
            </w:pPr>
            <w:r w:rsidRPr="00013EA1">
              <w:rPr>
                <w:lang w:val="ru-RU"/>
              </w:rPr>
              <w:t>«Посади огород»</w:t>
            </w:r>
          </w:p>
          <w:p w:rsidR="00E64588" w:rsidRPr="00013EA1" w:rsidRDefault="00E64588" w:rsidP="0049622D">
            <w:pPr>
              <w:pStyle w:val="a3"/>
              <w:spacing w:before="0" w:beforeAutospacing="0" w:after="0" w:afterAutospacing="0"/>
              <w:jc w:val="center"/>
              <w:rPr>
                <w:lang w:val="ru-RU"/>
              </w:rPr>
            </w:pPr>
            <w:r w:rsidRPr="00013EA1">
              <w:rPr>
                <w:lang w:val="ru-RU"/>
              </w:rPr>
              <w:t>«Найди ошибку»</w:t>
            </w:r>
          </w:p>
        </w:tc>
        <w:tc>
          <w:tcPr>
            <w:tcW w:w="1803" w:type="dxa"/>
          </w:tcPr>
          <w:p w:rsidR="00E64588" w:rsidRPr="00E92C16" w:rsidRDefault="00E64588" w:rsidP="0049622D">
            <w:pPr>
              <w:pStyle w:val="a3"/>
              <w:spacing w:before="0" w:beforeAutospacing="0" w:after="0" w:afterAutospacing="0"/>
              <w:jc w:val="center"/>
              <w:rPr>
                <w:lang w:val="ru-RU"/>
              </w:rPr>
            </w:pPr>
            <w:r w:rsidRPr="00E92C16">
              <w:rPr>
                <w:lang w:val="ru-RU"/>
              </w:rPr>
              <w:t>«Загадки и отгадки»</w:t>
            </w:r>
          </w:p>
          <w:p w:rsidR="00E64588" w:rsidRPr="00013EA1" w:rsidRDefault="00E64588" w:rsidP="0049622D">
            <w:pPr>
              <w:pStyle w:val="a3"/>
              <w:spacing w:before="0" w:beforeAutospacing="0" w:after="0" w:afterAutospacing="0"/>
              <w:jc w:val="center"/>
              <w:rPr>
                <w:lang w:val="ru-RU"/>
              </w:rPr>
            </w:pPr>
            <w:r w:rsidRPr="00013EA1">
              <w:rPr>
                <w:lang w:val="ru-RU"/>
              </w:rPr>
              <w:t>«Смайлики</w:t>
            </w:r>
            <w:proofErr w:type="gramStart"/>
            <w:r w:rsidRPr="00013EA1">
              <w:rPr>
                <w:lang w:val="ru-RU"/>
              </w:rPr>
              <w:t>»(</w:t>
            </w:r>
            <w:proofErr w:type="gramEnd"/>
            <w:r w:rsidRPr="00013EA1">
              <w:rPr>
                <w:lang w:val="ru-RU"/>
              </w:rPr>
              <w:t>найди все овощи)</w:t>
            </w:r>
          </w:p>
          <w:p w:rsidR="00E64588" w:rsidRPr="00013EA1" w:rsidRDefault="00E64588" w:rsidP="0049622D">
            <w:pPr>
              <w:pStyle w:val="a3"/>
              <w:spacing w:before="0" w:beforeAutospacing="0" w:after="0" w:afterAutospacing="0"/>
              <w:jc w:val="center"/>
              <w:rPr>
                <w:lang w:val="ru-RU"/>
              </w:rPr>
            </w:pPr>
            <w:proofErr w:type="gramStart"/>
            <w:r w:rsidRPr="00013EA1">
              <w:rPr>
                <w:lang w:val="ru-RU"/>
              </w:rPr>
              <w:t>«Сложи картинку» (контурная схема»</w:t>
            </w:r>
            <w:proofErr w:type="gramEnd"/>
          </w:p>
          <w:p w:rsidR="00E64588" w:rsidRPr="00013EA1" w:rsidRDefault="00E64588" w:rsidP="0049622D">
            <w:pPr>
              <w:pStyle w:val="a3"/>
              <w:spacing w:before="0" w:beforeAutospacing="0" w:after="0" w:afterAutospacing="0"/>
              <w:jc w:val="center"/>
              <w:rPr>
                <w:lang w:val="ru-RU"/>
              </w:rPr>
            </w:pPr>
          </w:p>
        </w:tc>
        <w:tc>
          <w:tcPr>
            <w:tcW w:w="1803" w:type="dxa"/>
          </w:tcPr>
          <w:p w:rsidR="00E64588" w:rsidRPr="00013EA1" w:rsidRDefault="00E64588" w:rsidP="0049622D">
            <w:pPr>
              <w:pStyle w:val="a3"/>
              <w:spacing w:before="0" w:beforeAutospacing="0" w:after="0" w:afterAutospacing="0"/>
              <w:jc w:val="center"/>
              <w:rPr>
                <w:lang w:val="ru-RU"/>
              </w:rPr>
            </w:pPr>
            <w:r w:rsidRPr="00013EA1">
              <w:rPr>
                <w:lang w:val="ru-RU"/>
              </w:rPr>
              <w:t>«Назови, что видели»</w:t>
            </w:r>
          </w:p>
          <w:p w:rsidR="00E64588" w:rsidRPr="00013EA1" w:rsidRDefault="00E64588" w:rsidP="0049622D">
            <w:pPr>
              <w:pStyle w:val="a3"/>
              <w:spacing w:before="0" w:beforeAutospacing="0" w:after="0" w:afterAutospacing="0"/>
              <w:jc w:val="center"/>
              <w:rPr>
                <w:lang w:val="ru-RU"/>
              </w:rPr>
            </w:pPr>
            <w:r w:rsidRPr="00013EA1">
              <w:rPr>
                <w:lang w:val="ru-RU"/>
              </w:rPr>
              <w:t>«Кто быстрее соберет овощи?»</w:t>
            </w:r>
          </w:p>
        </w:tc>
        <w:tc>
          <w:tcPr>
            <w:tcW w:w="1803" w:type="dxa"/>
          </w:tcPr>
          <w:p w:rsidR="00E64588" w:rsidRPr="0049622D" w:rsidRDefault="00E64588" w:rsidP="0049622D">
            <w:pPr>
              <w:pStyle w:val="a3"/>
              <w:spacing w:before="0" w:beforeAutospacing="0" w:after="0" w:afterAutospacing="0"/>
              <w:jc w:val="center"/>
            </w:pPr>
            <w:r w:rsidRPr="0049622D">
              <w:t>«</w:t>
            </w:r>
            <w:proofErr w:type="spellStart"/>
            <w:r w:rsidRPr="0049622D">
              <w:t>Узнай</w:t>
            </w:r>
            <w:proofErr w:type="spellEnd"/>
            <w:r w:rsidRPr="0049622D">
              <w:t xml:space="preserve"> </w:t>
            </w:r>
            <w:proofErr w:type="spellStart"/>
            <w:r w:rsidRPr="0049622D">
              <w:t>на</w:t>
            </w:r>
            <w:proofErr w:type="spellEnd"/>
            <w:r w:rsidRPr="0049622D">
              <w:t xml:space="preserve"> </w:t>
            </w:r>
            <w:proofErr w:type="spellStart"/>
            <w:r w:rsidRPr="0049622D">
              <w:t>вкус</w:t>
            </w:r>
            <w:proofErr w:type="spellEnd"/>
            <w:r w:rsidRPr="0049622D">
              <w:t>»</w:t>
            </w:r>
          </w:p>
        </w:tc>
        <w:tc>
          <w:tcPr>
            <w:tcW w:w="1803" w:type="dxa"/>
          </w:tcPr>
          <w:p w:rsidR="00E64588" w:rsidRPr="00013EA1" w:rsidRDefault="00E64588" w:rsidP="0049622D">
            <w:pPr>
              <w:pStyle w:val="a3"/>
              <w:spacing w:before="0" w:beforeAutospacing="0" w:after="0" w:afterAutospacing="0"/>
              <w:jc w:val="center"/>
              <w:rPr>
                <w:lang w:val="ru-RU"/>
              </w:rPr>
            </w:pPr>
            <w:r w:rsidRPr="00013EA1">
              <w:rPr>
                <w:lang w:val="ru-RU"/>
              </w:rPr>
              <w:t>«Что это такое?»</w:t>
            </w:r>
          </w:p>
          <w:p w:rsidR="00E64588" w:rsidRPr="00013EA1" w:rsidRDefault="00E64588" w:rsidP="0049622D">
            <w:pPr>
              <w:pStyle w:val="a3"/>
              <w:spacing w:before="0" w:beforeAutospacing="0" w:after="0" w:afterAutospacing="0"/>
              <w:jc w:val="center"/>
              <w:rPr>
                <w:lang w:val="ru-RU"/>
              </w:rPr>
            </w:pPr>
            <w:r w:rsidRPr="00013EA1">
              <w:rPr>
                <w:lang w:val="ru-RU"/>
              </w:rPr>
              <w:t>«Угадай предмет по контуру»</w:t>
            </w:r>
          </w:p>
        </w:tc>
        <w:tc>
          <w:tcPr>
            <w:tcW w:w="1803" w:type="dxa"/>
          </w:tcPr>
          <w:p w:rsidR="00E64588" w:rsidRPr="00013EA1" w:rsidRDefault="00E64588" w:rsidP="0049622D">
            <w:pPr>
              <w:pStyle w:val="a3"/>
              <w:spacing w:before="0" w:beforeAutospacing="0" w:after="0" w:afterAutospacing="0"/>
              <w:jc w:val="center"/>
              <w:rPr>
                <w:lang w:val="ru-RU"/>
              </w:rPr>
            </w:pPr>
            <w:r w:rsidRPr="00013EA1">
              <w:rPr>
                <w:lang w:val="ru-RU"/>
              </w:rPr>
              <w:t>«Разложи овощи по корзинкам»</w:t>
            </w:r>
          </w:p>
          <w:p w:rsidR="00E64588" w:rsidRPr="00013EA1" w:rsidRDefault="00E64588" w:rsidP="0049622D">
            <w:pPr>
              <w:pStyle w:val="a3"/>
              <w:spacing w:before="0" w:beforeAutospacing="0" w:after="0" w:afterAutospacing="0"/>
              <w:jc w:val="center"/>
              <w:rPr>
                <w:lang w:val="ru-RU"/>
              </w:rPr>
            </w:pPr>
            <w:r w:rsidRPr="00013EA1">
              <w:rPr>
                <w:lang w:val="ru-RU"/>
              </w:rPr>
              <w:t>«Запомни узор»</w:t>
            </w:r>
          </w:p>
          <w:p w:rsidR="00E64588" w:rsidRPr="0049622D" w:rsidRDefault="00E64588" w:rsidP="0049622D">
            <w:pPr>
              <w:pStyle w:val="a3"/>
              <w:spacing w:before="0" w:beforeAutospacing="0" w:after="0" w:afterAutospacing="0"/>
              <w:jc w:val="center"/>
            </w:pPr>
            <w:r w:rsidRPr="0049622D">
              <w:t>«</w:t>
            </w:r>
            <w:proofErr w:type="spellStart"/>
            <w:r w:rsidRPr="0049622D">
              <w:t>Дотронься</w:t>
            </w:r>
            <w:proofErr w:type="spellEnd"/>
            <w:r w:rsidRPr="0049622D">
              <w:t xml:space="preserve"> </w:t>
            </w:r>
            <w:proofErr w:type="spellStart"/>
            <w:r w:rsidRPr="0049622D">
              <w:t>до</w:t>
            </w:r>
            <w:proofErr w:type="spellEnd"/>
            <w:proofErr w:type="gramStart"/>
            <w:r w:rsidRPr="0049622D">
              <w:t>..»</w:t>
            </w:r>
            <w:proofErr w:type="gramEnd"/>
          </w:p>
        </w:tc>
        <w:tc>
          <w:tcPr>
            <w:tcW w:w="1804" w:type="dxa"/>
          </w:tcPr>
          <w:p w:rsidR="00E64588" w:rsidRPr="00013EA1" w:rsidRDefault="00E64588" w:rsidP="0049622D">
            <w:pPr>
              <w:pStyle w:val="a3"/>
              <w:spacing w:before="0" w:beforeAutospacing="0" w:after="0" w:afterAutospacing="0"/>
              <w:jc w:val="center"/>
              <w:rPr>
                <w:lang w:val="ru-RU"/>
              </w:rPr>
            </w:pPr>
            <w:r w:rsidRPr="00013EA1">
              <w:rPr>
                <w:lang w:val="ru-RU"/>
              </w:rPr>
              <w:t>«Чудесный мешочек»</w:t>
            </w:r>
          </w:p>
          <w:p w:rsidR="00E64588" w:rsidRPr="00013EA1" w:rsidRDefault="00E64588" w:rsidP="0049622D">
            <w:pPr>
              <w:pStyle w:val="a3"/>
              <w:spacing w:before="0" w:beforeAutospacing="0" w:after="0" w:afterAutospacing="0"/>
              <w:jc w:val="center"/>
              <w:rPr>
                <w:lang w:val="ru-RU"/>
              </w:rPr>
            </w:pPr>
            <w:r w:rsidRPr="00013EA1">
              <w:rPr>
                <w:lang w:val="ru-RU"/>
              </w:rPr>
              <w:t>«</w:t>
            </w:r>
            <w:proofErr w:type="gramStart"/>
            <w:r w:rsidRPr="00013EA1">
              <w:rPr>
                <w:lang w:val="ru-RU"/>
              </w:rPr>
              <w:t>Отгадай чем пахнет</w:t>
            </w:r>
            <w:proofErr w:type="gramEnd"/>
            <w:r w:rsidRPr="00013EA1">
              <w:rPr>
                <w:lang w:val="ru-RU"/>
              </w:rPr>
              <w:t>»</w:t>
            </w:r>
          </w:p>
          <w:p w:rsidR="00E64588" w:rsidRPr="00013EA1" w:rsidRDefault="00E64588" w:rsidP="0049622D">
            <w:pPr>
              <w:pStyle w:val="a3"/>
              <w:spacing w:before="0" w:beforeAutospacing="0" w:after="0" w:afterAutospacing="0"/>
              <w:jc w:val="center"/>
              <w:rPr>
                <w:lang w:val="ru-RU"/>
              </w:rPr>
            </w:pPr>
            <w:r w:rsidRPr="00013EA1">
              <w:rPr>
                <w:lang w:val="ru-RU"/>
              </w:rPr>
              <w:t>«Сложи узор» (предметы заместители)</w:t>
            </w:r>
          </w:p>
        </w:tc>
      </w:tr>
    </w:tbl>
    <w:p w:rsidR="0049622D" w:rsidRPr="00013EA1" w:rsidRDefault="0049622D" w:rsidP="0049622D">
      <w:pPr>
        <w:pStyle w:val="a3"/>
        <w:spacing w:before="0" w:beforeAutospacing="0" w:after="0" w:afterAutospacing="0"/>
        <w:rPr>
          <w:lang w:val="ru-RU"/>
        </w:rPr>
      </w:pPr>
    </w:p>
    <w:p w:rsidR="00E64588" w:rsidRDefault="00E64588" w:rsidP="0049622D">
      <w:pPr>
        <w:pStyle w:val="a3"/>
        <w:spacing w:before="0" w:beforeAutospacing="0" w:after="0" w:afterAutospacing="0"/>
        <w:rPr>
          <w:b/>
        </w:rPr>
      </w:pPr>
      <w:proofErr w:type="spellStart"/>
      <w:r w:rsidRPr="0049622D">
        <w:rPr>
          <w:b/>
        </w:rPr>
        <w:t>Тема</w:t>
      </w:r>
      <w:proofErr w:type="spellEnd"/>
      <w:r w:rsidRPr="0049622D">
        <w:rPr>
          <w:b/>
        </w:rPr>
        <w:t>: «</w:t>
      </w:r>
      <w:proofErr w:type="spellStart"/>
      <w:r w:rsidRPr="0049622D">
        <w:rPr>
          <w:b/>
        </w:rPr>
        <w:t>Фрукты</w:t>
      </w:r>
      <w:proofErr w:type="spellEnd"/>
      <w:r w:rsidRPr="0049622D">
        <w:rPr>
          <w:b/>
        </w:rPr>
        <w:t>»</w:t>
      </w:r>
    </w:p>
    <w:p w:rsidR="00EA4D41" w:rsidRPr="0049622D" w:rsidRDefault="00EA4D41" w:rsidP="0049622D">
      <w:pPr>
        <w:pStyle w:val="a3"/>
        <w:spacing w:before="0" w:beforeAutospacing="0" w:after="0" w:afterAutospacing="0"/>
        <w:rPr>
          <w:b/>
        </w:rPr>
      </w:pPr>
    </w:p>
    <w:tbl>
      <w:tblPr>
        <w:tblStyle w:val="a7"/>
        <w:tblW w:w="0" w:type="auto"/>
        <w:jc w:val="center"/>
        <w:tblLayout w:type="fixed"/>
        <w:tblLook w:val="04A0"/>
      </w:tblPr>
      <w:tblGrid>
        <w:gridCol w:w="1803"/>
        <w:gridCol w:w="1803"/>
        <w:gridCol w:w="1803"/>
        <w:gridCol w:w="1803"/>
        <w:gridCol w:w="1803"/>
        <w:gridCol w:w="1803"/>
        <w:gridCol w:w="1803"/>
        <w:gridCol w:w="1804"/>
      </w:tblGrid>
      <w:tr w:rsidR="00E64588" w:rsidRPr="0049622D" w:rsidTr="0049622D">
        <w:trPr>
          <w:trHeight w:val="338"/>
          <w:jc w:val="center"/>
        </w:trPr>
        <w:tc>
          <w:tcPr>
            <w:tcW w:w="1803" w:type="dxa"/>
          </w:tcPr>
          <w:p w:rsidR="00E64588" w:rsidRPr="0049622D" w:rsidRDefault="00E64588" w:rsidP="0049622D">
            <w:pPr>
              <w:pStyle w:val="a3"/>
              <w:spacing w:before="0" w:beforeAutospacing="0" w:after="0" w:afterAutospacing="0"/>
              <w:rPr>
                <w:b/>
              </w:rPr>
            </w:pPr>
            <w:proofErr w:type="spellStart"/>
            <w:r w:rsidRPr="0049622D">
              <w:rPr>
                <w:b/>
              </w:rPr>
              <w:t>речь</w:t>
            </w:r>
            <w:proofErr w:type="spellEnd"/>
          </w:p>
        </w:tc>
        <w:tc>
          <w:tcPr>
            <w:tcW w:w="1803" w:type="dxa"/>
          </w:tcPr>
          <w:p w:rsidR="00E64588" w:rsidRPr="0049622D" w:rsidRDefault="00E64588" w:rsidP="0049622D">
            <w:pPr>
              <w:pStyle w:val="a3"/>
              <w:spacing w:before="0" w:beforeAutospacing="0" w:after="0" w:afterAutospacing="0"/>
              <w:rPr>
                <w:b/>
              </w:rPr>
            </w:pPr>
            <w:proofErr w:type="spellStart"/>
            <w:r w:rsidRPr="0049622D">
              <w:rPr>
                <w:b/>
              </w:rPr>
              <w:t>внимание</w:t>
            </w:r>
            <w:proofErr w:type="spellEnd"/>
            <w:r w:rsidRPr="0049622D">
              <w:rPr>
                <w:b/>
              </w:rPr>
              <w:t xml:space="preserve"> </w:t>
            </w:r>
          </w:p>
        </w:tc>
        <w:tc>
          <w:tcPr>
            <w:tcW w:w="1803" w:type="dxa"/>
          </w:tcPr>
          <w:p w:rsidR="00E64588" w:rsidRPr="0049622D" w:rsidRDefault="00E64588" w:rsidP="0049622D">
            <w:pPr>
              <w:pStyle w:val="a3"/>
              <w:spacing w:before="0" w:beforeAutospacing="0" w:after="0" w:afterAutospacing="0"/>
              <w:rPr>
                <w:b/>
              </w:rPr>
            </w:pPr>
            <w:proofErr w:type="spellStart"/>
            <w:r w:rsidRPr="0049622D">
              <w:rPr>
                <w:b/>
              </w:rPr>
              <w:t>мышление</w:t>
            </w:r>
            <w:proofErr w:type="spellEnd"/>
            <w:r w:rsidRPr="0049622D">
              <w:rPr>
                <w:b/>
              </w:rPr>
              <w:t xml:space="preserve"> </w:t>
            </w:r>
          </w:p>
        </w:tc>
        <w:tc>
          <w:tcPr>
            <w:tcW w:w="1803" w:type="dxa"/>
          </w:tcPr>
          <w:p w:rsidR="00E64588" w:rsidRPr="0049622D" w:rsidRDefault="00E64588" w:rsidP="0049622D">
            <w:pPr>
              <w:pStyle w:val="a3"/>
              <w:spacing w:before="0" w:beforeAutospacing="0" w:after="0" w:afterAutospacing="0"/>
              <w:rPr>
                <w:b/>
              </w:rPr>
            </w:pPr>
            <w:proofErr w:type="spellStart"/>
            <w:r w:rsidRPr="0049622D">
              <w:rPr>
                <w:b/>
              </w:rPr>
              <w:t>память</w:t>
            </w:r>
            <w:proofErr w:type="spellEnd"/>
          </w:p>
        </w:tc>
        <w:tc>
          <w:tcPr>
            <w:tcW w:w="1803" w:type="dxa"/>
          </w:tcPr>
          <w:p w:rsidR="00E64588" w:rsidRPr="0049622D" w:rsidRDefault="00E64588" w:rsidP="0049622D">
            <w:pPr>
              <w:pStyle w:val="a3"/>
              <w:spacing w:before="0" w:beforeAutospacing="0" w:after="0" w:afterAutospacing="0"/>
              <w:rPr>
                <w:b/>
              </w:rPr>
            </w:pPr>
            <w:proofErr w:type="spellStart"/>
            <w:r w:rsidRPr="0049622D">
              <w:rPr>
                <w:b/>
              </w:rPr>
              <w:t>ощущение</w:t>
            </w:r>
            <w:proofErr w:type="spellEnd"/>
          </w:p>
        </w:tc>
        <w:tc>
          <w:tcPr>
            <w:tcW w:w="1803" w:type="dxa"/>
          </w:tcPr>
          <w:p w:rsidR="00E64588" w:rsidRPr="0049622D" w:rsidRDefault="00E64588" w:rsidP="0049622D">
            <w:pPr>
              <w:pStyle w:val="a3"/>
              <w:spacing w:before="0" w:beforeAutospacing="0" w:after="0" w:afterAutospacing="0"/>
              <w:rPr>
                <w:b/>
              </w:rPr>
            </w:pPr>
            <w:proofErr w:type="spellStart"/>
            <w:r w:rsidRPr="0049622D">
              <w:rPr>
                <w:b/>
              </w:rPr>
              <w:t>воображение</w:t>
            </w:r>
            <w:proofErr w:type="spellEnd"/>
          </w:p>
        </w:tc>
        <w:tc>
          <w:tcPr>
            <w:tcW w:w="1803" w:type="dxa"/>
          </w:tcPr>
          <w:p w:rsidR="00E64588" w:rsidRPr="0049622D" w:rsidRDefault="00E64588" w:rsidP="0049622D">
            <w:pPr>
              <w:pStyle w:val="a3"/>
              <w:spacing w:before="0" w:beforeAutospacing="0" w:after="0" w:afterAutospacing="0"/>
              <w:rPr>
                <w:b/>
              </w:rPr>
            </w:pPr>
            <w:proofErr w:type="spellStart"/>
            <w:r w:rsidRPr="0049622D">
              <w:rPr>
                <w:b/>
              </w:rPr>
              <w:t>восприятие</w:t>
            </w:r>
            <w:proofErr w:type="spellEnd"/>
          </w:p>
        </w:tc>
        <w:tc>
          <w:tcPr>
            <w:tcW w:w="1804" w:type="dxa"/>
          </w:tcPr>
          <w:p w:rsidR="00E64588" w:rsidRPr="0049622D" w:rsidRDefault="00E64588" w:rsidP="0049622D">
            <w:pPr>
              <w:pStyle w:val="a3"/>
              <w:spacing w:before="0" w:beforeAutospacing="0" w:after="0" w:afterAutospacing="0"/>
              <w:rPr>
                <w:b/>
              </w:rPr>
            </w:pPr>
            <w:proofErr w:type="spellStart"/>
            <w:r w:rsidRPr="0049622D">
              <w:rPr>
                <w:b/>
              </w:rPr>
              <w:t>активные</w:t>
            </w:r>
            <w:proofErr w:type="spellEnd"/>
          </w:p>
        </w:tc>
      </w:tr>
      <w:tr w:rsidR="00E64588" w:rsidRPr="00D13FDB" w:rsidTr="0049622D">
        <w:trPr>
          <w:trHeight w:val="1690"/>
          <w:jc w:val="center"/>
        </w:trPr>
        <w:tc>
          <w:tcPr>
            <w:tcW w:w="1803" w:type="dxa"/>
          </w:tcPr>
          <w:p w:rsidR="00E64588" w:rsidRPr="0049622D" w:rsidRDefault="00E64588" w:rsidP="0049622D">
            <w:pPr>
              <w:pStyle w:val="a3"/>
              <w:spacing w:before="0" w:beforeAutospacing="0" w:after="0" w:afterAutospacing="0"/>
              <w:jc w:val="center"/>
            </w:pPr>
            <w:r w:rsidRPr="0049622D">
              <w:t>«</w:t>
            </w:r>
            <w:proofErr w:type="spellStart"/>
            <w:r w:rsidRPr="0049622D">
              <w:t>Продолжи</w:t>
            </w:r>
            <w:proofErr w:type="spellEnd"/>
            <w:r w:rsidRPr="0049622D">
              <w:t xml:space="preserve"> </w:t>
            </w:r>
            <w:proofErr w:type="spellStart"/>
            <w:r w:rsidRPr="0049622D">
              <w:t>предложение</w:t>
            </w:r>
            <w:proofErr w:type="spellEnd"/>
            <w:r w:rsidRPr="0049622D">
              <w:t>»</w:t>
            </w:r>
          </w:p>
          <w:p w:rsidR="00E64588" w:rsidRPr="0049622D" w:rsidRDefault="00E64588" w:rsidP="0049622D">
            <w:pPr>
              <w:pStyle w:val="a3"/>
              <w:spacing w:before="0" w:beforeAutospacing="0" w:after="0" w:afterAutospacing="0"/>
              <w:jc w:val="center"/>
            </w:pPr>
            <w:r w:rsidRPr="0049622D">
              <w:t xml:space="preserve">« Я </w:t>
            </w:r>
            <w:proofErr w:type="spellStart"/>
            <w:r w:rsidRPr="0049622D">
              <w:t>знаю</w:t>
            </w:r>
            <w:proofErr w:type="spellEnd"/>
            <w:r w:rsidRPr="0049622D">
              <w:t>...»</w:t>
            </w:r>
          </w:p>
        </w:tc>
        <w:tc>
          <w:tcPr>
            <w:tcW w:w="1803" w:type="dxa"/>
          </w:tcPr>
          <w:p w:rsidR="00E64588" w:rsidRPr="00013EA1" w:rsidRDefault="00E64588" w:rsidP="0049622D">
            <w:pPr>
              <w:pStyle w:val="a3"/>
              <w:spacing w:before="0" w:beforeAutospacing="0" w:after="0" w:afterAutospacing="0"/>
              <w:jc w:val="center"/>
              <w:rPr>
                <w:lang w:val="ru-RU"/>
              </w:rPr>
            </w:pPr>
            <w:r w:rsidRPr="00013EA1">
              <w:rPr>
                <w:lang w:val="ru-RU"/>
              </w:rPr>
              <w:t>«Четвертый лишний»</w:t>
            </w:r>
          </w:p>
          <w:p w:rsidR="00E64588" w:rsidRPr="00013EA1" w:rsidRDefault="00E64588" w:rsidP="0049622D">
            <w:pPr>
              <w:pStyle w:val="a3"/>
              <w:spacing w:before="0" w:beforeAutospacing="0" w:after="0" w:afterAutospacing="0"/>
              <w:jc w:val="center"/>
              <w:rPr>
                <w:lang w:val="ru-RU"/>
              </w:rPr>
            </w:pPr>
            <w:r w:rsidRPr="00013EA1">
              <w:rPr>
                <w:lang w:val="ru-RU"/>
              </w:rPr>
              <w:t>«Смайлики</w:t>
            </w:r>
            <w:proofErr w:type="gramStart"/>
            <w:r w:rsidRPr="00013EA1">
              <w:rPr>
                <w:lang w:val="ru-RU"/>
              </w:rPr>
              <w:t>»(</w:t>
            </w:r>
            <w:proofErr w:type="gramEnd"/>
            <w:r w:rsidRPr="00013EA1">
              <w:rPr>
                <w:lang w:val="ru-RU"/>
              </w:rPr>
              <w:t>найди все фрукты)</w:t>
            </w:r>
          </w:p>
          <w:p w:rsidR="00E64588" w:rsidRPr="00013EA1" w:rsidRDefault="00E64588" w:rsidP="0049622D">
            <w:pPr>
              <w:pStyle w:val="a3"/>
              <w:spacing w:before="0" w:beforeAutospacing="0" w:after="0" w:afterAutospacing="0"/>
              <w:jc w:val="center"/>
              <w:rPr>
                <w:lang w:val="ru-RU"/>
              </w:rPr>
            </w:pPr>
            <w:r w:rsidRPr="00013EA1">
              <w:rPr>
                <w:lang w:val="ru-RU"/>
              </w:rPr>
              <w:t>«Найди ошибку»</w:t>
            </w:r>
          </w:p>
          <w:p w:rsidR="00E64588" w:rsidRPr="00013EA1" w:rsidRDefault="00E64588" w:rsidP="0049622D">
            <w:pPr>
              <w:pStyle w:val="a3"/>
              <w:spacing w:before="0" w:beforeAutospacing="0" w:after="0" w:afterAutospacing="0"/>
              <w:jc w:val="center"/>
              <w:rPr>
                <w:lang w:val="ru-RU"/>
              </w:rPr>
            </w:pPr>
          </w:p>
        </w:tc>
        <w:tc>
          <w:tcPr>
            <w:tcW w:w="1803" w:type="dxa"/>
          </w:tcPr>
          <w:p w:rsidR="00E64588" w:rsidRPr="00013EA1" w:rsidRDefault="00E64588" w:rsidP="0049622D">
            <w:pPr>
              <w:pStyle w:val="a3"/>
              <w:spacing w:before="0" w:beforeAutospacing="0" w:after="0" w:afterAutospacing="0"/>
              <w:jc w:val="center"/>
              <w:rPr>
                <w:lang w:val="ru-RU"/>
              </w:rPr>
            </w:pPr>
            <w:r w:rsidRPr="00013EA1">
              <w:rPr>
                <w:lang w:val="ru-RU"/>
              </w:rPr>
              <w:t>«Сложи из половинок»</w:t>
            </w:r>
          </w:p>
          <w:p w:rsidR="00E64588" w:rsidRPr="00013EA1" w:rsidRDefault="00E64588" w:rsidP="0049622D">
            <w:pPr>
              <w:pStyle w:val="a3"/>
              <w:spacing w:before="0" w:beforeAutospacing="0" w:after="0" w:afterAutospacing="0"/>
              <w:jc w:val="center"/>
              <w:rPr>
                <w:lang w:val="ru-RU"/>
              </w:rPr>
            </w:pPr>
            <w:r w:rsidRPr="00013EA1">
              <w:rPr>
                <w:lang w:val="ru-RU"/>
              </w:rPr>
              <w:t>«Загадки и отгадки»</w:t>
            </w:r>
          </w:p>
          <w:p w:rsidR="00E64588" w:rsidRPr="0049622D" w:rsidRDefault="00E64588" w:rsidP="0049622D">
            <w:pPr>
              <w:pStyle w:val="a3"/>
              <w:spacing w:before="0" w:beforeAutospacing="0" w:after="0" w:afterAutospacing="0"/>
              <w:jc w:val="center"/>
            </w:pPr>
            <w:r w:rsidRPr="0049622D">
              <w:t>«</w:t>
            </w:r>
            <w:proofErr w:type="spellStart"/>
            <w:r w:rsidRPr="0049622D">
              <w:t>Сложи</w:t>
            </w:r>
            <w:proofErr w:type="spellEnd"/>
            <w:r w:rsidRPr="0049622D">
              <w:t xml:space="preserve"> </w:t>
            </w:r>
            <w:proofErr w:type="spellStart"/>
            <w:r w:rsidRPr="0049622D">
              <w:t>картинку</w:t>
            </w:r>
            <w:proofErr w:type="spellEnd"/>
            <w:r w:rsidRPr="0049622D">
              <w:t>» (</w:t>
            </w:r>
            <w:proofErr w:type="spellStart"/>
            <w:r w:rsidRPr="0049622D">
              <w:t>контурная</w:t>
            </w:r>
            <w:proofErr w:type="spellEnd"/>
            <w:r w:rsidRPr="0049622D">
              <w:t xml:space="preserve"> </w:t>
            </w:r>
            <w:proofErr w:type="spellStart"/>
            <w:r w:rsidRPr="0049622D">
              <w:t>схема</w:t>
            </w:r>
            <w:proofErr w:type="spellEnd"/>
            <w:r w:rsidRPr="0049622D">
              <w:t>»</w:t>
            </w:r>
          </w:p>
          <w:p w:rsidR="00E64588" w:rsidRPr="0049622D" w:rsidRDefault="00E64588" w:rsidP="0049622D">
            <w:pPr>
              <w:pStyle w:val="a3"/>
              <w:spacing w:before="0" w:beforeAutospacing="0" w:after="0" w:afterAutospacing="0"/>
              <w:jc w:val="center"/>
            </w:pPr>
          </w:p>
        </w:tc>
        <w:tc>
          <w:tcPr>
            <w:tcW w:w="1803" w:type="dxa"/>
          </w:tcPr>
          <w:p w:rsidR="00E64588" w:rsidRPr="00013EA1" w:rsidRDefault="00E64588" w:rsidP="0049622D">
            <w:pPr>
              <w:pStyle w:val="a3"/>
              <w:spacing w:before="0" w:beforeAutospacing="0" w:after="0" w:afterAutospacing="0"/>
              <w:jc w:val="center"/>
              <w:rPr>
                <w:lang w:val="ru-RU"/>
              </w:rPr>
            </w:pPr>
            <w:r w:rsidRPr="00013EA1">
              <w:rPr>
                <w:lang w:val="ru-RU"/>
              </w:rPr>
              <w:t>«Найди все фрукты»</w:t>
            </w:r>
          </w:p>
          <w:p w:rsidR="00E64588" w:rsidRPr="00013EA1" w:rsidRDefault="00E64588" w:rsidP="0049622D">
            <w:pPr>
              <w:pStyle w:val="a3"/>
              <w:spacing w:before="0" w:beforeAutospacing="0" w:after="0" w:afterAutospacing="0"/>
              <w:jc w:val="center"/>
              <w:rPr>
                <w:lang w:val="ru-RU"/>
              </w:rPr>
            </w:pPr>
            <w:r w:rsidRPr="00013EA1">
              <w:rPr>
                <w:lang w:val="ru-RU"/>
              </w:rPr>
              <w:t>«Кто быстрее соберет фрукты?»</w:t>
            </w:r>
          </w:p>
        </w:tc>
        <w:tc>
          <w:tcPr>
            <w:tcW w:w="1803" w:type="dxa"/>
          </w:tcPr>
          <w:p w:rsidR="00E64588" w:rsidRPr="0049622D" w:rsidRDefault="00E64588" w:rsidP="0049622D">
            <w:pPr>
              <w:pStyle w:val="a3"/>
              <w:spacing w:before="0" w:beforeAutospacing="0" w:after="0" w:afterAutospacing="0"/>
              <w:jc w:val="center"/>
            </w:pPr>
            <w:r w:rsidRPr="0049622D">
              <w:t>«</w:t>
            </w:r>
            <w:proofErr w:type="spellStart"/>
            <w:r w:rsidRPr="0049622D">
              <w:t>Отгадай</w:t>
            </w:r>
            <w:proofErr w:type="spellEnd"/>
            <w:r w:rsidRPr="0049622D">
              <w:t xml:space="preserve"> </w:t>
            </w:r>
            <w:proofErr w:type="spellStart"/>
            <w:r w:rsidRPr="0049622D">
              <w:t>чем</w:t>
            </w:r>
            <w:proofErr w:type="spellEnd"/>
            <w:r w:rsidRPr="0049622D">
              <w:t xml:space="preserve"> </w:t>
            </w:r>
            <w:proofErr w:type="spellStart"/>
            <w:r w:rsidRPr="0049622D">
              <w:t>пахнет</w:t>
            </w:r>
            <w:proofErr w:type="spellEnd"/>
            <w:r w:rsidRPr="0049622D">
              <w:t>»</w:t>
            </w:r>
          </w:p>
        </w:tc>
        <w:tc>
          <w:tcPr>
            <w:tcW w:w="1803" w:type="dxa"/>
          </w:tcPr>
          <w:p w:rsidR="00E64588" w:rsidRPr="00013EA1" w:rsidRDefault="00E64588" w:rsidP="0049622D">
            <w:pPr>
              <w:pStyle w:val="a3"/>
              <w:spacing w:before="0" w:beforeAutospacing="0" w:after="0" w:afterAutospacing="0"/>
              <w:jc w:val="center"/>
              <w:rPr>
                <w:lang w:val="ru-RU"/>
              </w:rPr>
            </w:pPr>
            <w:r w:rsidRPr="00013EA1">
              <w:rPr>
                <w:lang w:val="ru-RU"/>
              </w:rPr>
              <w:t>«Что это такое?»</w:t>
            </w:r>
          </w:p>
          <w:p w:rsidR="00E64588" w:rsidRPr="00013EA1" w:rsidRDefault="00E64588" w:rsidP="0049622D">
            <w:pPr>
              <w:pStyle w:val="a3"/>
              <w:spacing w:before="0" w:beforeAutospacing="0" w:after="0" w:afterAutospacing="0"/>
              <w:jc w:val="center"/>
              <w:rPr>
                <w:lang w:val="ru-RU"/>
              </w:rPr>
            </w:pPr>
            <w:r w:rsidRPr="00013EA1">
              <w:rPr>
                <w:lang w:val="ru-RU"/>
              </w:rPr>
              <w:t>«Угадай предмет по контуру</w:t>
            </w:r>
          </w:p>
        </w:tc>
        <w:tc>
          <w:tcPr>
            <w:tcW w:w="1803" w:type="dxa"/>
          </w:tcPr>
          <w:p w:rsidR="00E64588" w:rsidRPr="00013EA1" w:rsidRDefault="00E64588" w:rsidP="0049622D">
            <w:pPr>
              <w:pStyle w:val="a3"/>
              <w:spacing w:before="0" w:beforeAutospacing="0" w:after="0" w:afterAutospacing="0"/>
              <w:jc w:val="center"/>
              <w:rPr>
                <w:lang w:val="ru-RU"/>
              </w:rPr>
            </w:pPr>
            <w:r w:rsidRPr="00013EA1">
              <w:rPr>
                <w:lang w:val="ru-RU"/>
              </w:rPr>
              <w:t>«рассказываем стихи руками»</w:t>
            </w:r>
          </w:p>
          <w:p w:rsidR="00E64588" w:rsidRPr="00013EA1" w:rsidRDefault="00E64588" w:rsidP="0049622D">
            <w:pPr>
              <w:pStyle w:val="a3"/>
              <w:spacing w:before="0" w:beforeAutospacing="0" w:after="0" w:afterAutospacing="0"/>
              <w:jc w:val="center"/>
              <w:rPr>
                <w:lang w:val="ru-RU"/>
              </w:rPr>
            </w:pPr>
            <w:r w:rsidRPr="00013EA1">
              <w:rPr>
                <w:lang w:val="ru-RU"/>
              </w:rPr>
              <w:t>«Запомни узор»</w:t>
            </w:r>
          </w:p>
          <w:p w:rsidR="00E64588" w:rsidRPr="0049622D" w:rsidRDefault="00E64588" w:rsidP="0049622D">
            <w:pPr>
              <w:pStyle w:val="a3"/>
              <w:spacing w:before="0" w:beforeAutospacing="0" w:after="0" w:afterAutospacing="0"/>
              <w:jc w:val="center"/>
            </w:pPr>
            <w:r w:rsidRPr="0049622D">
              <w:t>«</w:t>
            </w:r>
            <w:proofErr w:type="spellStart"/>
            <w:r w:rsidRPr="0049622D">
              <w:t>Дотронься</w:t>
            </w:r>
            <w:proofErr w:type="spellEnd"/>
            <w:r w:rsidRPr="0049622D">
              <w:t xml:space="preserve"> </w:t>
            </w:r>
            <w:proofErr w:type="spellStart"/>
            <w:r w:rsidRPr="0049622D">
              <w:t>до</w:t>
            </w:r>
            <w:proofErr w:type="spellEnd"/>
            <w:proofErr w:type="gramStart"/>
            <w:r w:rsidRPr="0049622D">
              <w:t>..»</w:t>
            </w:r>
            <w:proofErr w:type="gramEnd"/>
          </w:p>
        </w:tc>
        <w:tc>
          <w:tcPr>
            <w:tcW w:w="1804" w:type="dxa"/>
          </w:tcPr>
          <w:p w:rsidR="00E64588" w:rsidRPr="00013EA1" w:rsidRDefault="00E64588" w:rsidP="0049622D">
            <w:pPr>
              <w:pStyle w:val="a3"/>
              <w:spacing w:before="0" w:beforeAutospacing="0" w:after="0" w:afterAutospacing="0"/>
              <w:jc w:val="center"/>
              <w:rPr>
                <w:lang w:val="ru-RU"/>
              </w:rPr>
            </w:pPr>
            <w:r w:rsidRPr="00013EA1">
              <w:rPr>
                <w:lang w:val="ru-RU"/>
              </w:rPr>
              <w:t>«Камушки на берегу»</w:t>
            </w:r>
          </w:p>
          <w:p w:rsidR="00E64588" w:rsidRPr="00013EA1" w:rsidRDefault="00E64588" w:rsidP="0049622D">
            <w:pPr>
              <w:pStyle w:val="a3"/>
              <w:spacing w:before="0" w:beforeAutospacing="0" w:after="0" w:afterAutospacing="0"/>
              <w:jc w:val="center"/>
              <w:rPr>
                <w:lang w:val="ru-RU"/>
              </w:rPr>
            </w:pPr>
            <w:r w:rsidRPr="00013EA1">
              <w:rPr>
                <w:lang w:val="ru-RU"/>
              </w:rPr>
              <w:t>«Сложи узор» (предметы заместители)</w:t>
            </w:r>
          </w:p>
        </w:tc>
      </w:tr>
    </w:tbl>
    <w:p w:rsidR="00E64588" w:rsidRPr="00013EA1" w:rsidRDefault="00E64588" w:rsidP="0049622D">
      <w:pPr>
        <w:spacing w:after="0" w:line="240" w:lineRule="auto"/>
        <w:rPr>
          <w:rFonts w:ascii="Times New Roman" w:eastAsia="Times New Roman" w:hAnsi="Times New Roman" w:cs="Times New Roman"/>
          <w:sz w:val="24"/>
          <w:szCs w:val="24"/>
          <w:lang w:val="ru-RU"/>
        </w:rPr>
      </w:pPr>
    </w:p>
    <w:p w:rsidR="00E64588" w:rsidRDefault="00E64588" w:rsidP="0049622D">
      <w:pPr>
        <w:spacing w:after="0" w:line="240" w:lineRule="auto"/>
        <w:ind w:firstLine="709"/>
        <w:jc w:val="both"/>
        <w:rPr>
          <w:rFonts w:ascii="Times New Roman" w:hAnsi="Times New Roman" w:cs="Times New Roman"/>
          <w:b/>
          <w:sz w:val="24"/>
          <w:szCs w:val="24"/>
        </w:rPr>
      </w:pPr>
      <w:r w:rsidRPr="00013EA1">
        <w:rPr>
          <w:rFonts w:ascii="Times New Roman" w:eastAsia="Times New Roman" w:hAnsi="Times New Roman" w:cs="Times New Roman"/>
          <w:sz w:val="24"/>
          <w:szCs w:val="24"/>
          <w:lang w:val="ru-RU"/>
        </w:rPr>
        <w:br w:type="page"/>
      </w:r>
      <w:proofErr w:type="spellStart"/>
      <w:r w:rsidRPr="0049622D">
        <w:rPr>
          <w:rFonts w:ascii="Times New Roman" w:hAnsi="Times New Roman" w:cs="Times New Roman"/>
          <w:b/>
          <w:sz w:val="24"/>
          <w:szCs w:val="24"/>
        </w:rPr>
        <w:lastRenderedPageBreak/>
        <w:t>Тема</w:t>
      </w:r>
      <w:proofErr w:type="spellEnd"/>
      <w:r w:rsidRPr="0049622D">
        <w:rPr>
          <w:rFonts w:ascii="Times New Roman" w:hAnsi="Times New Roman" w:cs="Times New Roman"/>
          <w:b/>
          <w:sz w:val="24"/>
          <w:szCs w:val="24"/>
        </w:rPr>
        <w:t>: «</w:t>
      </w:r>
      <w:proofErr w:type="spellStart"/>
      <w:r w:rsidRPr="0049622D">
        <w:rPr>
          <w:rFonts w:ascii="Times New Roman" w:hAnsi="Times New Roman" w:cs="Times New Roman"/>
          <w:b/>
          <w:sz w:val="24"/>
          <w:szCs w:val="24"/>
        </w:rPr>
        <w:t>Игрушки</w:t>
      </w:r>
      <w:proofErr w:type="spellEnd"/>
      <w:r w:rsidRPr="0049622D">
        <w:rPr>
          <w:rFonts w:ascii="Times New Roman" w:hAnsi="Times New Roman" w:cs="Times New Roman"/>
          <w:b/>
          <w:sz w:val="24"/>
          <w:szCs w:val="24"/>
        </w:rPr>
        <w:t>»</w:t>
      </w:r>
    </w:p>
    <w:p w:rsidR="00EA4D41" w:rsidRPr="0049622D" w:rsidRDefault="00EA4D41" w:rsidP="0049622D">
      <w:pPr>
        <w:spacing w:after="0" w:line="240" w:lineRule="auto"/>
        <w:ind w:firstLine="709"/>
        <w:jc w:val="both"/>
        <w:rPr>
          <w:rFonts w:ascii="Times New Roman" w:eastAsia="Times New Roman" w:hAnsi="Times New Roman" w:cs="Times New Roman"/>
          <w:b/>
          <w:sz w:val="24"/>
          <w:szCs w:val="24"/>
        </w:rPr>
      </w:pPr>
    </w:p>
    <w:tbl>
      <w:tblPr>
        <w:tblStyle w:val="a7"/>
        <w:tblW w:w="0" w:type="auto"/>
        <w:jc w:val="center"/>
        <w:tblLook w:val="04A0"/>
      </w:tblPr>
      <w:tblGrid>
        <w:gridCol w:w="1838"/>
        <w:gridCol w:w="1839"/>
        <w:gridCol w:w="1838"/>
        <w:gridCol w:w="1839"/>
        <w:gridCol w:w="1839"/>
        <w:gridCol w:w="1838"/>
        <w:gridCol w:w="1839"/>
        <w:gridCol w:w="1839"/>
      </w:tblGrid>
      <w:tr w:rsidR="00E64588" w:rsidRPr="0049622D" w:rsidTr="0049622D">
        <w:trPr>
          <w:trHeight w:val="418"/>
          <w:jc w:val="center"/>
        </w:trPr>
        <w:tc>
          <w:tcPr>
            <w:tcW w:w="1838" w:type="dxa"/>
          </w:tcPr>
          <w:p w:rsidR="00E64588" w:rsidRPr="0049622D" w:rsidRDefault="00E64588" w:rsidP="0049622D">
            <w:pPr>
              <w:spacing w:line="240" w:lineRule="auto"/>
              <w:rPr>
                <w:rFonts w:ascii="Times New Roman" w:hAnsi="Times New Roman" w:cs="Times New Roman"/>
                <w:b/>
                <w:sz w:val="24"/>
                <w:szCs w:val="24"/>
              </w:rPr>
            </w:pPr>
            <w:proofErr w:type="spellStart"/>
            <w:r w:rsidRPr="0049622D">
              <w:rPr>
                <w:rFonts w:ascii="Times New Roman" w:hAnsi="Times New Roman" w:cs="Times New Roman"/>
                <w:b/>
                <w:sz w:val="24"/>
                <w:szCs w:val="24"/>
              </w:rPr>
              <w:t>речь</w:t>
            </w:r>
            <w:proofErr w:type="spellEnd"/>
          </w:p>
        </w:tc>
        <w:tc>
          <w:tcPr>
            <w:tcW w:w="1839" w:type="dxa"/>
          </w:tcPr>
          <w:p w:rsidR="00E64588" w:rsidRPr="0049622D" w:rsidRDefault="00E64588" w:rsidP="0049622D">
            <w:pPr>
              <w:spacing w:line="240" w:lineRule="auto"/>
              <w:rPr>
                <w:rFonts w:ascii="Times New Roman" w:hAnsi="Times New Roman" w:cs="Times New Roman"/>
                <w:b/>
                <w:sz w:val="24"/>
                <w:szCs w:val="24"/>
              </w:rPr>
            </w:pPr>
            <w:proofErr w:type="spellStart"/>
            <w:r w:rsidRPr="0049622D">
              <w:rPr>
                <w:rFonts w:ascii="Times New Roman" w:hAnsi="Times New Roman" w:cs="Times New Roman"/>
                <w:b/>
                <w:sz w:val="24"/>
                <w:szCs w:val="24"/>
              </w:rPr>
              <w:t>внимание</w:t>
            </w:r>
            <w:proofErr w:type="spellEnd"/>
          </w:p>
        </w:tc>
        <w:tc>
          <w:tcPr>
            <w:tcW w:w="1838" w:type="dxa"/>
          </w:tcPr>
          <w:p w:rsidR="00E64588" w:rsidRPr="0049622D" w:rsidRDefault="00E64588" w:rsidP="0049622D">
            <w:pPr>
              <w:spacing w:line="240" w:lineRule="auto"/>
              <w:rPr>
                <w:rFonts w:ascii="Times New Roman" w:hAnsi="Times New Roman" w:cs="Times New Roman"/>
                <w:b/>
                <w:sz w:val="24"/>
                <w:szCs w:val="24"/>
              </w:rPr>
            </w:pPr>
            <w:proofErr w:type="spellStart"/>
            <w:r w:rsidRPr="0049622D">
              <w:rPr>
                <w:rFonts w:ascii="Times New Roman" w:hAnsi="Times New Roman" w:cs="Times New Roman"/>
                <w:b/>
                <w:sz w:val="24"/>
                <w:szCs w:val="24"/>
              </w:rPr>
              <w:t>мышление</w:t>
            </w:r>
            <w:proofErr w:type="spellEnd"/>
          </w:p>
        </w:tc>
        <w:tc>
          <w:tcPr>
            <w:tcW w:w="1839" w:type="dxa"/>
          </w:tcPr>
          <w:p w:rsidR="00E64588" w:rsidRPr="0049622D" w:rsidRDefault="00E64588" w:rsidP="0049622D">
            <w:pPr>
              <w:spacing w:line="240" w:lineRule="auto"/>
              <w:rPr>
                <w:rFonts w:ascii="Times New Roman" w:hAnsi="Times New Roman" w:cs="Times New Roman"/>
                <w:b/>
                <w:sz w:val="24"/>
                <w:szCs w:val="24"/>
              </w:rPr>
            </w:pPr>
            <w:proofErr w:type="spellStart"/>
            <w:r w:rsidRPr="0049622D">
              <w:rPr>
                <w:rFonts w:ascii="Times New Roman" w:hAnsi="Times New Roman" w:cs="Times New Roman"/>
                <w:b/>
                <w:sz w:val="24"/>
                <w:szCs w:val="24"/>
              </w:rPr>
              <w:t>память</w:t>
            </w:r>
            <w:proofErr w:type="spellEnd"/>
          </w:p>
        </w:tc>
        <w:tc>
          <w:tcPr>
            <w:tcW w:w="1839" w:type="dxa"/>
          </w:tcPr>
          <w:p w:rsidR="00E64588" w:rsidRPr="0049622D" w:rsidRDefault="00E64588" w:rsidP="0049622D">
            <w:pPr>
              <w:spacing w:line="240" w:lineRule="auto"/>
              <w:rPr>
                <w:rFonts w:ascii="Times New Roman" w:hAnsi="Times New Roman" w:cs="Times New Roman"/>
                <w:b/>
                <w:sz w:val="24"/>
                <w:szCs w:val="24"/>
              </w:rPr>
            </w:pPr>
            <w:proofErr w:type="spellStart"/>
            <w:r w:rsidRPr="0049622D">
              <w:rPr>
                <w:rFonts w:ascii="Times New Roman" w:hAnsi="Times New Roman" w:cs="Times New Roman"/>
                <w:b/>
                <w:sz w:val="24"/>
                <w:szCs w:val="24"/>
              </w:rPr>
              <w:t>ощущение</w:t>
            </w:r>
            <w:proofErr w:type="spellEnd"/>
          </w:p>
        </w:tc>
        <w:tc>
          <w:tcPr>
            <w:tcW w:w="1838" w:type="dxa"/>
          </w:tcPr>
          <w:p w:rsidR="00E64588" w:rsidRPr="0049622D" w:rsidRDefault="00E64588" w:rsidP="0049622D">
            <w:pPr>
              <w:spacing w:line="240" w:lineRule="auto"/>
              <w:rPr>
                <w:rFonts w:ascii="Times New Roman" w:hAnsi="Times New Roman" w:cs="Times New Roman"/>
                <w:b/>
                <w:sz w:val="24"/>
                <w:szCs w:val="24"/>
              </w:rPr>
            </w:pPr>
            <w:proofErr w:type="spellStart"/>
            <w:r w:rsidRPr="0049622D">
              <w:rPr>
                <w:rFonts w:ascii="Times New Roman" w:hAnsi="Times New Roman" w:cs="Times New Roman"/>
                <w:b/>
                <w:sz w:val="24"/>
                <w:szCs w:val="24"/>
              </w:rPr>
              <w:t>воображение</w:t>
            </w:r>
            <w:proofErr w:type="spellEnd"/>
          </w:p>
        </w:tc>
        <w:tc>
          <w:tcPr>
            <w:tcW w:w="1839" w:type="dxa"/>
          </w:tcPr>
          <w:p w:rsidR="00E64588" w:rsidRPr="0049622D" w:rsidRDefault="00E64588" w:rsidP="0049622D">
            <w:pPr>
              <w:spacing w:line="240" w:lineRule="auto"/>
              <w:rPr>
                <w:rFonts w:ascii="Times New Roman" w:hAnsi="Times New Roman" w:cs="Times New Roman"/>
                <w:b/>
                <w:sz w:val="24"/>
                <w:szCs w:val="24"/>
              </w:rPr>
            </w:pPr>
            <w:proofErr w:type="spellStart"/>
            <w:r w:rsidRPr="0049622D">
              <w:rPr>
                <w:rFonts w:ascii="Times New Roman" w:hAnsi="Times New Roman" w:cs="Times New Roman"/>
                <w:b/>
                <w:sz w:val="24"/>
                <w:szCs w:val="24"/>
              </w:rPr>
              <w:t>восприятие</w:t>
            </w:r>
            <w:proofErr w:type="spellEnd"/>
          </w:p>
        </w:tc>
        <w:tc>
          <w:tcPr>
            <w:tcW w:w="1839" w:type="dxa"/>
          </w:tcPr>
          <w:p w:rsidR="00E64588" w:rsidRPr="0049622D" w:rsidRDefault="00E64588" w:rsidP="0049622D">
            <w:pPr>
              <w:spacing w:line="240" w:lineRule="auto"/>
              <w:rPr>
                <w:rFonts w:ascii="Times New Roman" w:hAnsi="Times New Roman" w:cs="Times New Roman"/>
                <w:b/>
                <w:sz w:val="24"/>
                <w:szCs w:val="24"/>
              </w:rPr>
            </w:pPr>
            <w:proofErr w:type="spellStart"/>
            <w:r w:rsidRPr="0049622D">
              <w:rPr>
                <w:rFonts w:ascii="Times New Roman" w:hAnsi="Times New Roman" w:cs="Times New Roman"/>
                <w:b/>
                <w:sz w:val="24"/>
                <w:szCs w:val="24"/>
              </w:rPr>
              <w:t>активные</w:t>
            </w:r>
            <w:proofErr w:type="spellEnd"/>
          </w:p>
        </w:tc>
      </w:tr>
      <w:tr w:rsidR="00E64588" w:rsidRPr="0049622D" w:rsidTr="0049622D">
        <w:trPr>
          <w:trHeight w:val="1559"/>
          <w:jc w:val="center"/>
        </w:trPr>
        <w:tc>
          <w:tcPr>
            <w:tcW w:w="1838" w:type="dxa"/>
          </w:tcPr>
          <w:p w:rsidR="00E64588" w:rsidRPr="0049622D" w:rsidRDefault="00E64588" w:rsidP="0049622D">
            <w:pPr>
              <w:spacing w:line="240" w:lineRule="auto"/>
              <w:rPr>
                <w:rFonts w:ascii="Times New Roman" w:hAnsi="Times New Roman" w:cs="Times New Roman"/>
                <w:sz w:val="24"/>
                <w:szCs w:val="24"/>
              </w:rPr>
            </w:pPr>
            <w:r w:rsidRPr="0049622D">
              <w:rPr>
                <w:rFonts w:ascii="Times New Roman" w:hAnsi="Times New Roman" w:cs="Times New Roman"/>
                <w:sz w:val="24"/>
                <w:szCs w:val="24"/>
              </w:rPr>
              <w:t>«</w:t>
            </w:r>
            <w:proofErr w:type="spellStart"/>
            <w:r w:rsidRPr="0049622D">
              <w:rPr>
                <w:rFonts w:ascii="Times New Roman" w:hAnsi="Times New Roman" w:cs="Times New Roman"/>
                <w:sz w:val="24"/>
                <w:szCs w:val="24"/>
              </w:rPr>
              <w:t>Словесный</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художник</w:t>
            </w:r>
            <w:proofErr w:type="spellEnd"/>
            <w:r w:rsidRPr="0049622D">
              <w:rPr>
                <w:rFonts w:ascii="Times New Roman" w:hAnsi="Times New Roman" w:cs="Times New Roman"/>
                <w:sz w:val="24"/>
                <w:szCs w:val="24"/>
              </w:rPr>
              <w:t>»</w:t>
            </w:r>
          </w:p>
          <w:p w:rsidR="00E64588" w:rsidRPr="0049622D" w:rsidRDefault="00E64588" w:rsidP="0049622D">
            <w:pPr>
              <w:spacing w:line="240" w:lineRule="auto"/>
              <w:rPr>
                <w:rFonts w:ascii="Times New Roman" w:hAnsi="Times New Roman" w:cs="Times New Roman"/>
                <w:sz w:val="24"/>
                <w:szCs w:val="24"/>
              </w:rPr>
            </w:pPr>
            <w:r w:rsidRPr="0049622D">
              <w:rPr>
                <w:rFonts w:ascii="Times New Roman" w:hAnsi="Times New Roman" w:cs="Times New Roman"/>
                <w:sz w:val="24"/>
                <w:szCs w:val="24"/>
              </w:rPr>
              <w:t xml:space="preserve">« Я </w:t>
            </w:r>
            <w:proofErr w:type="spellStart"/>
            <w:r w:rsidRPr="0049622D">
              <w:rPr>
                <w:rFonts w:ascii="Times New Roman" w:hAnsi="Times New Roman" w:cs="Times New Roman"/>
                <w:sz w:val="24"/>
                <w:szCs w:val="24"/>
              </w:rPr>
              <w:t>знаю</w:t>
            </w:r>
            <w:proofErr w:type="spellEnd"/>
            <w:r w:rsidRPr="0049622D">
              <w:rPr>
                <w:rFonts w:ascii="Times New Roman" w:hAnsi="Times New Roman" w:cs="Times New Roman"/>
                <w:sz w:val="24"/>
                <w:szCs w:val="24"/>
              </w:rPr>
              <w:t>...»</w:t>
            </w:r>
          </w:p>
        </w:tc>
        <w:tc>
          <w:tcPr>
            <w:tcW w:w="1839" w:type="dxa"/>
          </w:tcPr>
          <w:p w:rsidR="00E64588" w:rsidRPr="0049622D" w:rsidRDefault="00E64588" w:rsidP="0049622D">
            <w:pPr>
              <w:spacing w:line="240" w:lineRule="auto"/>
              <w:rPr>
                <w:rFonts w:ascii="Times New Roman" w:hAnsi="Times New Roman" w:cs="Times New Roman"/>
                <w:sz w:val="24"/>
                <w:szCs w:val="24"/>
              </w:rPr>
            </w:pPr>
            <w:r w:rsidRPr="0049622D">
              <w:rPr>
                <w:rFonts w:ascii="Times New Roman" w:hAnsi="Times New Roman" w:cs="Times New Roman"/>
                <w:sz w:val="24"/>
                <w:szCs w:val="24"/>
              </w:rPr>
              <w:t>«</w:t>
            </w:r>
            <w:proofErr w:type="spellStart"/>
            <w:r w:rsidRPr="0049622D">
              <w:rPr>
                <w:rFonts w:ascii="Times New Roman" w:hAnsi="Times New Roman" w:cs="Times New Roman"/>
                <w:sz w:val="24"/>
                <w:szCs w:val="24"/>
              </w:rPr>
              <w:t>Натюрморт</w:t>
            </w:r>
            <w:proofErr w:type="spellEnd"/>
            <w:r w:rsidRPr="0049622D">
              <w:rPr>
                <w:rFonts w:ascii="Times New Roman" w:hAnsi="Times New Roman" w:cs="Times New Roman"/>
                <w:sz w:val="24"/>
                <w:szCs w:val="24"/>
              </w:rPr>
              <w:t>»</w:t>
            </w:r>
          </w:p>
          <w:p w:rsidR="00E64588" w:rsidRPr="0049622D" w:rsidRDefault="00E64588" w:rsidP="0049622D">
            <w:pPr>
              <w:spacing w:line="240" w:lineRule="auto"/>
              <w:rPr>
                <w:rFonts w:ascii="Times New Roman" w:hAnsi="Times New Roman" w:cs="Times New Roman"/>
                <w:sz w:val="24"/>
                <w:szCs w:val="24"/>
              </w:rPr>
            </w:pPr>
            <w:r w:rsidRPr="0049622D">
              <w:rPr>
                <w:rFonts w:ascii="Times New Roman" w:hAnsi="Times New Roman" w:cs="Times New Roman"/>
                <w:sz w:val="24"/>
                <w:szCs w:val="24"/>
              </w:rPr>
              <w:t>«</w:t>
            </w:r>
            <w:proofErr w:type="spellStart"/>
            <w:r w:rsidRPr="0049622D">
              <w:rPr>
                <w:rFonts w:ascii="Times New Roman" w:hAnsi="Times New Roman" w:cs="Times New Roman"/>
                <w:sz w:val="24"/>
                <w:szCs w:val="24"/>
              </w:rPr>
              <w:t>Найди</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ошибку</w:t>
            </w:r>
            <w:proofErr w:type="spellEnd"/>
            <w:r w:rsidRPr="0049622D">
              <w:rPr>
                <w:rFonts w:ascii="Times New Roman" w:hAnsi="Times New Roman" w:cs="Times New Roman"/>
                <w:sz w:val="24"/>
                <w:szCs w:val="24"/>
              </w:rPr>
              <w:t>»</w:t>
            </w:r>
          </w:p>
          <w:p w:rsidR="00E64588" w:rsidRPr="0049622D" w:rsidRDefault="00E64588" w:rsidP="0049622D">
            <w:pPr>
              <w:spacing w:line="240" w:lineRule="auto"/>
              <w:rPr>
                <w:rFonts w:ascii="Times New Roman" w:hAnsi="Times New Roman" w:cs="Times New Roman"/>
                <w:sz w:val="24"/>
                <w:szCs w:val="24"/>
              </w:rPr>
            </w:pPr>
            <w:r w:rsidRPr="0049622D">
              <w:rPr>
                <w:rFonts w:ascii="Times New Roman" w:hAnsi="Times New Roman" w:cs="Times New Roman"/>
                <w:sz w:val="24"/>
                <w:szCs w:val="24"/>
              </w:rPr>
              <w:t>«</w:t>
            </w:r>
            <w:proofErr w:type="spellStart"/>
            <w:r w:rsidRPr="0049622D">
              <w:rPr>
                <w:rFonts w:ascii="Times New Roman" w:hAnsi="Times New Roman" w:cs="Times New Roman"/>
                <w:sz w:val="24"/>
                <w:szCs w:val="24"/>
              </w:rPr>
              <w:t>Смайлики</w:t>
            </w:r>
            <w:proofErr w:type="spellEnd"/>
            <w:r w:rsidRPr="0049622D">
              <w:rPr>
                <w:rFonts w:ascii="Times New Roman" w:hAnsi="Times New Roman" w:cs="Times New Roman"/>
                <w:sz w:val="24"/>
                <w:szCs w:val="24"/>
              </w:rPr>
              <w:t>»</w:t>
            </w:r>
          </w:p>
        </w:tc>
        <w:tc>
          <w:tcPr>
            <w:tcW w:w="1838" w:type="dxa"/>
          </w:tcPr>
          <w:p w:rsidR="00E64588" w:rsidRPr="00FC5C4B" w:rsidRDefault="00E64588" w:rsidP="0049622D">
            <w:pPr>
              <w:spacing w:line="240" w:lineRule="auto"/>
              <w:rPr>
                <w:rFonts w:ascii="Times New Roman" w:hAnsi="Times New Roman" w:cs="Times New Roman"/>
                <w:sz w:val="24"/>
                <w:szCs w:val="24"/>
                <w:lang w:val="ru-RU"/>
              </w:rPr>
            </w:pPr>
            <w:r w:rsidRPr="00FC5C4B">
              <w:rPr>
                <w:rFonts w:ascii="Times New Roman" w:hAnsi="Times New Roman" w:cs="Times New Roman"/>
                <w:sz w:val="24"/>
                <w:szCs w:val="24"/>
                <w:lang w:val="ru-RU"/>
              </w:rPr>
              <w:t>«Поезд»</w:t>
            </w:r>
          </w:p>
          <w:p w:rsidR="00E64588" w:rsidRPr="00FC5C4B" w:rsidRDefault="00E64588" w:rsidP="0049622D">
            <w:pPr>
              <w:spacing w:line="240" w:lineRule="auto"/>
              <w:rPr>
                <w:rFonts w:ascii="Times New Roman" w:hAnsi="Times New Roman" w:cs="Times New Roman"/>
                <w:sz w:val="24"/>
                <w:szCs w:val="24"/>
                <w:lang w:val="ru-RU"/>
              </w:rPr>
            </w:pPr>
            <w:r w:rsidRPr="00FC5C4B">
              <w:rPr>
                <w:rFonts w:ascii="Times New Roman" w:hAnsi="Times New Roman" w:cs="Times New Roman"/>
                <w:sz w:val="24"/>
                <w:szCs w:val="24"/>
                <w:lang w:val="ru-RU"/>
              </w:rPr>
              <w:t>«Загадки и отгадки»</w:t>
            </w:r>
          </w:p>
          <w:p w:rsidR="00E64588" w:rsidRPr="00FC5C4B" w:rsidRDefault="00E64588" w:rsidP="0049622D">
            <w:pPr>
              <w:pStyle w:val="a3"/>
              <w:spacing w:before="0" w:beforeAutospacing="0" w:after="0" w:afterAutospacing="0"/>
              <w:rPr>
                <w:lang w:val="ru-RU"/>
              </w:rPr>
            </w:pPr>
            <w:proofErr w:type="gramStart"/>
            <w:r w:rsidRPr="00FC5C4B">
              <w:rPr>
                <w:lang w:val="ru-RU"/>
              </w:rPr>
              <w:t>«Сложи картинку» (контурная схема»</w:t>
            </w:r>
            <w:proofErr w:type="gramEnd"/>
          </w:p>
          <w:p w:rsidR="00E64588" w:rsidRPr="00FC5C4B" w:rsidRDefault="00E64588" w:rsidP="0049622D">
            <w:pPr>
              <w:spacing w:line="240" w:lineRule="auto"/>
              <w:rPr>
                <w:rFonts w:ascii="Times New Roman" w:hAnsi="Times New Roman" w:cs="Times New Roman"/>
                <w:sz w:val="24"/>
                <w:szCs w:val="24"/>
                <w:lang w:val="ru-RU"/>
              </w:rPr>
            </w:pPr>
          </w:p>
        </w:tc>
        <w:tc>
          <w:tcPr>
            <w:tcW w:w="1839" w:type="dxa"/>
          </w:tcPr>
          <w:p w:rsidR="00E64588" w:rsidRPr="00013EA1" w:rsidRDefault="00E64588" w:rsidP="0049622D">
            <w:pPr>
              <w:spacing w:line="240" w:lineRule="auto"/>
              <w:rPr>
                <w:rFonts w:ascii="Times New Roman" w:hAnsi="Times New Roman" w:cs="Times New Roman"/>
                <w:sz w:val="24"/>
                <w:szCs w:val="24"/>
                <w:lang w:val="ru-RU"/>
              </w:rPr>
            </w:pPr>
            <w:proofErr w:type="gramStart"/>
            <w:r w:rsidRPr="00013EA1">
              <w:rPr>
                <w:rFonts w:ascii="Times New Roman" w:hAnsi="Times New Roman" w:cs="Times New Roman"/>
                <w:sz w:val="24"/>
                <w:szCs w:val="24"/>
                <w:lang w:val="ru-RU"/>
              </w:rPr>
              <w:t>Назови</w:t>
            </w:r>
            <w:proofErr w:type="gramEnd"/>
            <w:r w:rsidRPr="00013EA1">
              <w:rPr>
                <w:rFonts w:ascii="Times New Roman" w:hAnsi="Times New Roman" w:cs="Times New Roman"/>
                <w:sz w:val="24"/>
                <w:szCs w:val="24"/>
                <w:lang w:val="ru-RU"/>
              </w:rPr>
              <w:t xml:space="preserve"> одним словом»</w:t>
            </w:r>
          </w:p>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«Кто быстрее соберет игрушки?»</w:t>
            </w:r>
          </w:p>
        </w:tc>
        <w:tc>
          <w:tcPr>
            <w:tcW w:w="1839" w:type="dxa"/>
          </w:tcPr>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«Кто быстрее?»</w:t>
            </w:r>
          </w:p>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«Угадай предмет по контуру</w:t>
            </w:r>
          </w:p>
        </w:tc>
        <w:tc>
          <w:tcPr>
            <w:tcW w:w="1838" w:type="dxa"/>
          </w:tcPr>
          <w:p w:rsidR="00E64588" w:rsidRPr="0049622D" w:rsidRDefault="00E64588" w:rsidP="0049622D">
            <w:pPr>
              <w:spacing w:line="240" w:lineRule="auto"/>
              <w:rPr>
                <w:rFonts w:ascii="Times New Roman" w:hAnsi="Times New Roman" w:cs="Times New Roman"/>
                <w:sz w:val="24"/>
                <w:szCs w:val="24"/>
              </w:rPr>
            </w:pPr>
            <w:r w:rsidRPr="0049622D">
              <w:rPr>
                <w:rFonts w:ascii="Times New Roman" w:hAnsi="Times New Roman" w:cs="Times New Roman"/>
                <w:sz w:val="24"/>
                <w:szCs w:val="24"/>
              </w:rPr>
              <w:t>«</w:t>
            </w:r>
            <w:proofErr w:type="spellStart"/>
            <w:r w:rsidRPr="0049622D">
              <w:rPr>
                <w:rFonts w:ascii="Times New Roman" w:hAnsi="Times New Roman" w:cs="Times New Roman"/>
                <w:sz w:val="24"/>
                <w:szCs w:val="24"/>
              </w:rPr>
              <w:t>Что</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это</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такое</w:t>
            </w:r>
            <w:proofErr w:type="spellEnd"/>
            <w:proofErr w:type="gramStart"/>
            <w:r w:rsidRPr="0049622D">
              <w:rPr>
                <w:rFonts w:ascii="Times New Roman" w:hAnsi="Times New Roman" w:cs="Times New Roman"/>
                <w:sz w:val="24"/>
                <w:szCs w:val="24"/>
              </w:rPr>
              <w:t>?»</w:t>
            </w:r>
            <w:proofErr w:type="gramEnd"/>
          </w:p>
        </w:tc>
        <w:tc>
          <w:tcPr>
            <w:tcW w:w="1839" w:type="dxa"/>
          </w:tcPr>
          <w:p w:rsidR="00E64588" w:rsidRPr="00E92C16" w:rsidRDefault="00E64588" w:rsidP="0049622D">
            <w:pPr>
              <w:spacing w:line="240" w:lineRule="auto"/>
              <w:rPr>
                <w:rFonts w:ascii="Times New Roman" w:hAnsi="Times New Roman" w:cs="Times New Roman"/>
                <w:sz w:val="24"/>
                <w:szCs w:val="24"/>
                <w:lang w:val="ru-RU"/>
              </w:rPr>
            </w:pPr>
            <w:r w:rsidRPr="00E92C16">
              <w:rPr>
                <w:rFonts w:ascii="Times New Roman" w:hAnsi="Times New Roman" w:cs="Times New Roman"/>
                <w:sz w:val="24"/>
                <w:szCs w:val="24"/>
                <w:lang w:val="ru-RU"/>
              </w:rPr>
              <w:t>«Найди игрушку»</w:t>
            </w:r>
          </w:p>
          <w:p w:rsidR="00E64588" w:rsidRPr="00E92C16" w:rsidRDefault="00E64588" w:rsidP="0049622D">
            <w:pPr>
              <w:spacing w:line="240" w:lineRule="auto"/>
              <w:rPr>
                <w:rFonts w:ascii="Times New Roman" w:hAnsi="Times New Roman" w:cs="Times New Roman"/>
                <w:sz w:val="24"/>
                <w:szCs w:val="24"/>
                <w:lang w:val="ru-RU"/>
              </w:rPr>
            </w:pPr>
            <w:r w:rsidRPr="00E92C16">
              <w:rPr>
                <w:rFonts w:ascii="Times New Roman" w:hAnsi="Times New Roman" w:cs="Times New Roman"/>
                <w:sz w:val="24"/>
                <w:szCs w:val="24"/>
                <w:lang w:val="ru-RU"/>
              </w:rPr>
              <w:t>«Запомни узор»</w:t>
            </w:r>
          </w:p>
          <w:p w:rsidR="00E64588" w:rsidRPr="00E92C16" w:rsidRDefault="00E64588" w:rsidP="0049622D">
            <w:pPr>
              <w:spacing w:line="240" w:lineRule="auto"/>
              <w:rPr>
                <w:rFonts w:ascii="Times New Roman" w:hAnsi="Times New Roman" w:cs="Times New Roman"/>
                <w:sz w:val="24"/>
                <w:szCs w:val="24"/>
                <w:lang w:val="ru-RU"/>
              </w:rPr>
            </w:pPr>
            <w:r w:rsidRPr="00E92C16">
              <w:rPr>
                <w:rFonts w:ascii="Times New Roman" w:hAnsi="Times New Roman" w:cs="Times New Roman"/>
                <w:sz w:val="24"/>
                <w:szCs w:val="24"/>
                <w:lang w:val="ru-RU"/>
              </w:rPr>
              <w:t>«Дотронься до</w:t>
            </w:r>
            <w:proofErr w:type="gramStart"/>
            <w:r w:rsidRPr="00E92C16">
              <w:rPr>
                <w:rFonts w:ascii="Times New Roman" w:hAnsi="Times New Roman" w:cs="Times New Roman"/>
                <w:sz w:val="24"/>
                <w:szCs w:val="24"/>
                <w:lang w:val="ru-RU"/>
              </w:rPr>
              <w:t>..»</w:t>
            </w:r>
            <w:proofErr w:type="gramEnd"/>
          </w:p>
        </w:tc>
        <w:tc>
          <w:tcPr>
            <w:tcW w:w="1839" w:type="dxa"/>
          </w:tcPr>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«Найди все игрушки»</w:t>
            </w:r>
          </w:p>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«Пародия»</w:t>
            </w:r>
          </w:p>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«Сложи узор» (предметы заместители)</w:t>
            </w:r>
          </w:p>
          <w:p w:rsidR="00E64588" w:rsidRPr="0049622D" w:rsidRDefault="00E64588" w:rsidP="0049622D">
            <w:pPr>
              <w:spacing w:line="240" w:lineRule="auto"/>
              <w:rPr>
                <w:rFonts w:ascii="Times New Roman" w:hAnsi="Times New Roman" w:cs="Times New Roman"/>
                <w:sz w:val="24"/>
                <w:szCs w:val="24"/>
              </w:rPr>
            </w:pPr>
            <w:r w:rsidRPr="0049622D">
              <w:rPr>
                <w:rFonts w:ascii="Times New Roman" w:hAnsi="Times New Roman" w:cs="Times New Roman"/>
                <w:sz w:val="24"/>
                <w:szCs w:val="24"/>
              </w:rPr>
              <w:t>«</w:t>
            </w:r>
            <w:proofErr w:type="spellStart"/>
            <w:r w:rsidRPr="0049622D">
              <w:rPr>
                <w:rFonts w:ascii="Times New Roman" w:hAnsi="Times New Roman" w:cs="Times New Roman"/>
                <w:sz w:val="24"/>
                <w:szCs w:val="24"/>
              </w:rPr>
              <w:t>Нарисуй</w:t>
            </w:r>
            <w:proofErr w:type="spellEnd"/>
            <w:r w:rsidRPr="0049622D">
              <w:rPr>
                <w:rFonts w:ascii="Times New Roman" w:hAnsi="Times New Roman" w:cs="Times New Roman"/>
                <w:sz w:val="24"/>
                <w:szCs w:val="24"/>
              </w:rPr>
              <w:t xml:space="preserve"> в </w:t>
            </w:r>
            <w:proofErr w:type="spellStart"/>
            <w:r w:rsidRPr="0049622D">
              <w:rPr>
                <w:rFonts w:ascii="Times New Roman" w:hAnsi="Times New Roman" w:cs="Times New Roman"/>
                <w:sz w:val="24"/>
                <w:szCs w:val="24"/>
              </w:rPr>
              <w:t>воздухе</w:t>
            </w:r>
            <w:proofErr w:type="spellEnd"/>
            <w:r w:rsidRPr="0049622D">
              <w:rPr>
                <w:rFonts w:ascii="Times New Roman" w:hAnsi="Times New Roman" w:cs="Times New Roman"/>
                <w:sz w:val="24"/>
                <w:szCs w:val="24"/>
              </w:rPr>
              <w:t>»</w:t>
            </w:r>
          </w:p>
        </w:tc>
      </w:tr>
    </w:tbl>
    <w:p w:rsidR="00E64588" w:rsidRPr="0049622D" w:rsidRDefault="00E64588" w:rsidP="0049622D">
      <w:pPr>
        <w:spacing w:after="0" w:line="240" w:lineRule="auto"/>
        <w:rPr>
          <w:rFonts w:ascii="Times New Roman" w:hAnsi="Times New Roman" w:cs="Times New Roman"/>
          <w:sz w:val="24"/>
          <w:szCs w:val="24"/>
        </w:rPr>
      </w:pPr>
    </w:p>
    <w:p w:rsidR="00E64588" w:rsidRDefault="00E64588" w:rsidP="0049622D">
      <w:pPr>
        <w:spacing w:after="0" w:line="240" w:lineRule="auto"/>
        <w:rPr>
          <w:rFonts w:ascii="Times New Roman" w:hAnsi="Times New Roman" w:cs="Times New Roman"/>
          <w:b/>
          <w:sz w:val="24"/>
          <w:szCs w:val="24"/>
        </w:rPr>
      </w:pPr>
      <w:proofErr w:type="spellStart"/>
      <w:r w:rsidRPr="0049622D">
        <w:rPr>
          <w:rFonts w:ascii="Times New Roman" w:hAnsi="Times New Roman" w:cs="Times New Roman"/>
          <w:b/>
          <w:sz w:val="24"/>
          <w:szCs w:val="24"/>
        </w:rPr>
        <w:t>Тема</w:t>
      </w:r>
      <w:proofErr w:type="spellEnd"/>
      <w:r w:rsidRPr="0049622D">
        <w:rPr>
          <w:rFonts w:ascii="Times New Roman" w:hAnsi="Times New Roman" w:cs="Times New Roman"/>
          <w:b/>
          <w:sz w:val="24"/>
          <w:szCs w:val="24"/>
        </w:rPr>
        <w:t>: «</w:t>
      </w:r>
      <w:proofErr w:type="spellStart"/>
      <w:r w:rsidRPr="0049622D">
        <w:rPr>
          <w:rFonts w:ascii="Times New Roman" w:hAnsi="Times New Roman" w:cs="Times New Roman"/>
          <w:b/>
          <w:sz w:val="24"/>
          <w:szCs w:val="24"/>
        </w:rPr>
        <w:t>Посуда</w:t>
      </w:r>
      <w:proofErr w:type="spellEnd"/>
      <w:r w:rsidRPr="0049622D">
        <w:rPr>
          <w:rFonts w:ascii="Times New Roman" w:hAnsi="Times New Roman" w:cs="Times New Roman"/>
          <w:b/>
          <w:sz w:val="24"/>
          <w:szCs w:val="24"/>
        </w:rPr>
        <w:t>»</w:t>
      </w:r>
    </w:p>
    <w:p w:rsidR="00EA4D41" w:rsidRPr="0049622D" w:rsidRDefault="00EA4D41" w:rsidP="0049622D">
      <w:pPr>
        <w:spacing w:after="0" w:line="240" w:lineRule="auto"/>
        <w:rPr>
          <w:rFonts w:ascii="Times New Roman" w:hAnsi="Times New Roman" w:cs="Times New Roman"/>
          <w:b/>
          <w:sz w:val="24"/>
          <w:szCs w:val="24"/>
        </w:rPr>
      </w:pPr>
    </w:p>
    <w:tbl>
      <w:tblPr>
        <w:tblStyle w:val="a7"/>
        <w:tblW w:w="0" w:type="auto"/>
        <w:jc w:val="center"/>
        <w:tblLayout w:type="fixed"/>
        <w:tblLook w:val="04A0"/>
      </w:tblPr>
      <w:tblGrid>
        <w:gridCol w:w="1838"/>
        <w:gridCol w:w="1839"/>
        <w:gridCol w:w="1838"/>
        <w:gridCol w:w="1839"/>
        <w:gridCol w:w="1839"/>
        <w:gridCol w:w="1838"/>
        <w:gridCol w:w="1839"/>
        <w:gridCol w:w="1839"/>
      </w:tblGrid>
      <w:tr w:rsidR="00E64588" w:rsidRPr="0049622D" w:rsidTr="0049622D">
        <w:trPr>
          <w:jc w:val="center"/>
        </w:trPr>
        <w:tc>
          <w:tcPr>
            <w:tcW w:w="1838" w:type="dxa"/>
          </w:tcPr>
          <w:p w:rsidR="00E64588" w:rsidRPr="0049622D" w:rsidRDefault="00E64588" w:rsidP="0049622D">
            <w:pPr>
              <w:spacing w:line="240" w:lineRule="auto"/>
              <w:rPr>
                <w:rFonts w:ascii="Times New Roman" w:hAnsi="Times New Roman" w:cs="Times New Roman"/>
                <w:b/>
                <w:sz w:val="24"/>
                <w:szCs w:val="24"/>
              </w:rPr>
            </w:pPr>
            <w:proofErr w:type="spellStart"/>
            <w:r w:rsidRPr="0049622D">
              <w:rPr>
                <w:rFonts w:ascii="Times New Roman" w:hAnsi="Times New Roman" w:cs="Times New Roman"/>
                <w:b/>
                <w:sz w:val="24"/>
                <w:szCs w:val="24"/>
              </w:rPr>
              <w:t>речь</w:t>
            </w:r>
            <w:proofErr w:type="spellEnd"/>
          </w:p>
        </w:tc>
        <w:tc>
          <w:tcPr>
            <w:tcW w:w="1839" w:type="dxa"/>
          </w:tcPr>
          <w:p w:rsidR="00E64588" w:rsidRPr="0049622D" w:rsidRDefault="00E64588" w:rsidP="0049622D">
            <w:pPr>
              <w:spacing w:line="240" w:lineRule="auto"/>
              <w:rPr>
                <w:rFonts w:ascii="Times New Roman" w:hAnsi="Times New Roman" w:cs="Times New Roman"/>
                <w:b/>
                <w:sz w:val="24"/>
                <w:szCs w:val="24"/>
              </w:rPr>
            </w:pPr>
            <w:proofErr w:type="spellStart"/>
            <w:r w:rsidRPr="0049622D">
              <w:rPr>
                <w:rFonts w:ascii="Times New Roman" w:hAnsi="Times New Roman" w:cs="Times New Roman"/>
                <w:b/>
                <w:sz w:val="24"/>
                <w:szCs w:val="24"/>
              </w:rPr>
              <w:t>внимание</w:t>
            </w:r>
            <w:proofErr w:type="spellEnd"/>
          </w:p>
        </w:tc>
        <w:tc>
          <w:tcPr>
            <w:tcW w:w="1838" w:type="dxa"/>
          </w:tcPr>
          <w:p w:rsidR="00E64588" w:rsidRPr="0049622D" w:rsidRDefault="00E64588" w:rsidP="0049622D">
            <w:pPr>
              <w:spacing w:line="240" w:lineRule="auto"/>
              <w:rPr>
                <w:rFonts w:ascii="Times New Roman" w:hAnsi="Times New Roman" w:cs="Times New Roman"/>
                <w:b/>
                <w:sz w:val="24"/>
                <w:szCs w:val="24"/>
              </w:rPr>
            </w:pPr>
            <w:proofErr w:type="spellStart"/>
            <w:r w:rsidRPr="0049622D">
              <w:rPr>
                <w:rFonts w:ascii="Times New Roman" w:hAnsi="Times New Roman" w:cs="Times New Roman"/>
                <w:b/>
                <w:sz w:val="24"/>
                <w:szCs w:val="24"/>
              </w:rPr>
              <w:t>мышление</w:t>
            </w:r>
            <w:proofErr w:type="spellEnd"/>
          </w:p>
        </w:tc>
        <w:tc>
          <w:tcPr>
            <w:tcW w:w="1839" w:type="dxa"/>
          </w:tcPr>
          <w:p w:rsidR="00E64588" w:rsidRPr="0049622D" w:rsidRDefault="00E64588" w:rsidP="0049622D">
            <w:pPr>
              <w:spacing w:line="240" w:lineRule="auto"/>
              <w:rPr>
                <w:rFonts w:ascii="Times New Roman" w:hAnsi="Times New Roman" w:cs="Times New Roman"/>
                <w:b/>
                <w:sz w:val="24"/>
                <w:szCs w:val="24"/>
              </w:rPr>
            </w:pPr>
            <w:proofErr w:type="spellStart"/>
            <w:r w:rsidRPr="0049622D">
              <w:rPr>
                <w:rFonts w:ascii="Times New Roman" w:hAnsi="Times New Roman" w:cs="Times New Roman"/>
                <w:b/>
                <w:sz w:val="24"/>
                <w:szCs w:val="24"/>
              </w:rPr>
              <w:t>память</w:t>
            </w:r>
            <w:proofErr w:type="spellEnd"/>
          </w:p>
        </w:tc>
        <w:tc>
          <w:tcPr>
            <w:tcW w:w="1839" w:type="dxa"/>
          </w:tcPr>
          <w:p w:rsidR="00E64588" w:rsidRPr="0049622D" w:rsidRDefault="00E64588" w:rsidP="0049622D">
            <w:pPr>
              <w:spacing w:line="240" w:lineRule="auto"/>
              <w:rPr>
                <w:rFonts w:ascii="Times New Roman" w:hAnsi="Times New Roman" w:cs="Times New Roman"/>
                <w:b/>
                <w:sz w:val="24"/>
                <w:szCs w:val="24"/>
              </w:rPr>
            </w:pPr>
            <w:proofErr w:type="spellStart"/>
            <w:r w:rsidRPr="0049622D">
              <w:rPr>
                <w:rFonts w:ascii="Times New Roman" w:hAnsi="Times New Roman" w:cs="Times New Roman"/>
                <w:b/>
                <w:sz w:val="24"/>
                <w:szCs w:val="24"/>
              </w:rPr>
              <w:t>ощущение</w:t>
            </w:r>
            <w:proofErr w:type="spellEnd"/>
          </w:p>
        </w:tc>
        <w:tc>
          <w:tcPr>
            <w:tcW w:w="1838" w:type="dxa"/>
          </w:tcPr>
          <w:p w:rsidR="00E64588" w:rsidRPr="0049622D" w:rsidRDefault="00E64588" w:rsidP="0049622D">
            <w:pPr>
              <w:spacing w:line="240" w:lineRule="auto"/>
              <w:rPr>
                <w:rFonts w:ascii="Times New Roman" w:hAnsi="Times New Roman" w:cs="Times New Roman"/>
                <w:b/>
                <w:sz w:val="24"/>
                <w:szCs w:val="24"/>
              </w:rPr>
            </w:pPr>
            <w:proofErr w:type="spellStart"/>
            <w:r w:rsidRPr="0049622D">
              <w:rPr>
                <w:rFonts w:ascii="Times New Roman" w:hAnsi="Times New Roman" w:cs="Times New Roman"/>
                <w:b/>
                <w:sz w:val="24"/>
                <w:szCs w:val="24"/>
              </w:rPr>
              <w:t>воображение</w:t>
            </w:r>
            <w:proofErr w:type="spellEnd"/>
          </w:p>
        </w:tc>
        <w:tc>
          <w:tcPr>
            <w:tcW w:w="1839" w:type="dxa"/>
          </w:tcPr>
          <w:p w:rsidR="00E64588" w:rsidRPr="0049622D" w:rsidRDefault="00E64588" w:rsidP="0049622D">
            <w:pPr>
              <w:spacing w:line="240" w:lineRule="auto"/>
              <w:rPr>
                <w:rFonts w:ascii="Times New Roman" w:hAnsi="Times New Roman" w:cs="Times New Roman"/>
                <w:b/>
                <w:sz w:val="24"/>
                <w:szCs w:val="24"/>
              </w:rPr>
            </w:pPr>
            <w:proofErr w:type="spellStart"/>
            <w:r w:rsidRPr="0049622D">
              <w:rPr>
                <w:rFonts w:ascii="Times New Roman" w:hAnsi="Times New Roman" w:cs="Times New Roman"/>
                <w:b/>
                <w:sz w:val="24"/>
                <w:szCs w:val="24"/>
              </w:rPr>
              <w:t>восприятие</w:t>
            </w:r>
            <w:proofErr w:type="spellEnd"/>
          </w:p>
        </w:tc>
        <w:tc>
          <w:tcPr>
            <w:tcW w:w="1839" w:type="dxa"/>
          </w:tcPr>
          <w:p w:rsidR="00E64588" w:rsidRPr="0049622D" w:rsidRDefault="00E64588" w:rsidP="0049622D">
            <w:pPr>
              <w:spacing w:line="240" w:lineRule="auto"/>
              <w:rPr>
                <w:rFonts w:ascii="Times New Roman" w:hAnsi="Times New Roman" w:cs="Times New Roman"/>
                <w:b/>
                <w:sz w:val="24"/>
                <w:szCs w:val="24"/>
              </w:rPr>
            </w:pPr>
            <w:proofErr w:type="spellStart"/>
            <w:r w:rsidRPr="0049622D">
              <w:rPr>
                <w:rFonts w:ascii="Times New Roman" w:hAnsi="Times New Roman" w:cs="Times New Roman"/>
                <w:b/>
                <w:sz w:val="24"/>
                <w:szCs w:val="24"/>
              </w:rPr>
              <w:t>активные</w:t>
            </w:r>
            <w:proofErr w:type="spellEnd"/>
          </w:p>
        </w:tc>
      </w:tr>
      <w:tr w:rsidR="00E64588" w:rsidRPr="0049622D" w:rsidTr="0049622D">
        <w:trPr>
          <w:trHeight w:val="1916"/>
          <w:jc w:val="center"/>
        </w:trPr>
        <w:tc>
          <w:tcPr>
            <w:tcW w:w="1838" w:type="dxa"/>
          </w:tcPr>
          <w:p w:rsidR="00E64588" w:rsidRPr="0049622D" w:rsidRDefault="00E64588" w:rsidP="0049622D">
            <w:pPr>
              <w:spacing w:line="240" w:lineRule="auto"/>
              <w:rPr>
                <w:rFonts w:ascii="Times New Roman" w:hAnsi="Times New Roman" w:cs="Times New Roman"/>
                <w:sz w:val="24"/>
                <w:szCs w:val="24"/>
              </w:rPr>
            </w:pPr>
            <w:r w:rsidRPr="0049622D">
              <w:rPr>
                <w:rFonts w:ascii="Times New Roman" w:hAnsi="Times New Roman" w:cs="Times New Roman"/>
                <w:sz w:val="24"/>
                <w:szCs w:val="24"/>
              </w:rPr>
              <w:t>«</w:t>
            </w:r>
            <w:proofErr w:type="spellStart"/>
            <w:r w:rsidRPr="0049622D">
              <w:rPr>
                <w:rFonts w:ascii="Times New Roman" w:hAnsi="Times New Roman" w:cs="Times New Roman"/>
                <w:sz w:val="24"/>
                <w:szCs w:val="24"/>
              </w:rPr>
              <w:t>Словесный</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художник</w:t>
            </w:r>
            <w:proofErr w:type="spellEnd"/>
            <w:r w:rsidRPr="0049622D">
              <w:rPr>
                <w:rFonts w:ascii="Times New Roman" w:hAnsi="Times New Roman" w:cs="Times New Roman"/>
                <w:sz w:val="24"/>
                <w:szCs w:val="24"/>
              </w:rPr>
              <w:t>»</w:t>
            </w:r>
          </w:p>
          <w:p w:rsidR="00E64588" w:rsidRPr="0049622D" w:rsidRDefault="00E64588" w:rsidP="0049622D">
            <w:pPr>
              <w:spacing w:line="240" w:lineRule="auto"/>
              <w:rPr>
                <w:rFonts w:ascii="Times New Roman" w:hAnsi="Times New Roman" w:cs="Times New Roman"/>
                <w:sz w:val="24"/>
                <w:szCs w:val="24"/>
              </w:rPr>
            </w:pPr>
            <w:r w:rsidRPr="0049622D">
              <w:rPr>
                <w:rFonts w:ascii="Times New Roman" w:hAnsi="Times New Roman" w:cs="Times New Roman"/>
                <w:sz w:val="24"/>
                <w:szCs w:val="24"/>
              </w:rPr>
              <w:t xml:space="preserve">« Я </w:t>
            </w:r>
            <w:proofErr w:type="spellStart"/>
            <w:r w:rsidRPr="0049622D">
              <w:rPr>
                <w:rFonts w:ascii="Times New Roman" w:hAnsi="Times New Roman" w:cs="Times New Roman"/>
                <w:sz w:val="24"/>
                <w:szCs w:val="24"/>
              </w:rPr>
              <w:t>знаю</w:t>
            </w:r>
            <w:proofErr w:type="spellEnd"/>
            <w:r w:rsidRPr="0049622D">
              <w:rPr>
                <w:rFonts w:ascii="Times New Roman" w:hAnsi="Times New Roman" w:cs="Times New Roman"/>
                <w:sz w:val="24"/>
                <w:szCs w:val="24"/>
              </w:rPr>
              <w:t>...»</w:t>
            </w:r>
          </w:p>
        </w:tc>
        <w:tc>
          <w:tcPr>
            <w:tcW w:w="1839" w:type="dxa"/>
          </w:tcPr>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«найди точно </w:t>
            </w:r>
            <w:proofErr w:type="gramStart"/>
            <w:r w:rsidRPr="00013EA1">
              <w:rPr>
                <w:rFonts w:ascii="Times New Roman" w:hAnsi="Times New Roman" w:cs="Times New Roman"/>
                <w:sz w:val="24"/>
                <w:szCs w:val="24"/>
                <w:lang w:val="ru-RU"/>
              </w:rPr>
              <w:t>такую</w:t>
            </w:r>
            <w:proofErr w:type="gramEnd"/>
            <w:r w:rsidRPr="00013EA1">
              <w:rPr>
                <w:rFonts w:ascii="Times New Roman" w:hAnsi="Times New Roman" w:cs="Times New Roman"/>
                <w:sz w:val="24"/>
                <w:szCs w:val="24"/>
                <w:lang w:val="ru-RU"/>
              </w:rPr>
              <w:t xml:space="preserve"> же»</w:t>
            </w:r>
          </w:p>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«Найди ошибку»</w:t>
            </w:r>
          </w:p>
          <w:p w:rsidR="00E64588" w:rsidRPr="0049622D" w:rsidRDefault="00E64588" w:rsidP="0049622D">
            <w:pPr>
              <w:spacing w:line="240" w:lineRule="auto"/>
              <w:rPr>
                <w:rFonts w:ascii="Times New Roman" w:hAnsi="Times New Roman" w:cs="Times New Roman"/>
                <w:sz w:val="24"/>
                <w:szCs w:val="24"/>
              </w:rPr>
            </w:pPr>
            <w:r w:rsidRPr="0049622D">
              <w:rPr>
                <w:rFonts w:ascii="Times New Roman" w:hAnsi="Times New Roman" w:cs="Times New Roman"/>
                <w:sz w:val="24"/>
                <w:szCs w:val="24"/>
              </w:rPr>
              <w:t>«</w:t>
            </w:r>
            <w:proofErr w:type="spellStart"/>
            <w:r w:rsidRPr="0049622D">
              <w:rPr>
                <w:rFonts w:ascii="Times New Roman" w:hAnsi="Times New Roman" w:cs="Times New Roman"/>
                <w:sz w:val="24"/>
                <w:szCs w:val="24"/>
              </w:rPr>
              <w:t>Смайлики</w:t>
            </w:r>
            <w:proofErr w:type="spellEnd"/>
            <w:r w:rsidRPr="0049622D">
              <w:rPr>
                <w:rFonts w:ascii="Times New Roman" w:hAnsi="Times New Roman" w:cs="Times New Roman"/>
                <w:sz w:val="24"/>
                <w:szCs w:val="24"/>
              </w:rPr>
              <w:t>»</w:t>
            </w:r>
          </w:p>
        </w:tc>
        <w:tc>
          <w:tcPr>
            <w:tcW w:w="1838" w:type="dxa"/>
          </w:tcPr>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«Найди половинку»</w:t>
            </w:r>
          </w:p>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«Загадки и отгадки»</w:t>
            </w:r>
          </w:p>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«Три медведя</w:t>
            </w:r>
            <w:proofErr w:type="gramStart"/>
            <w:r w:rsidRPr="00013EA1">
              <w:rPr>
                <w:rFonts w:ascii="Times New Roman" w:hAnsi="Times New Roman" w:cs="Times New Roman"/>
                <w:sz w:val="24"/>
                <w:szCs w:val="24"/>
                <w:lang w:val="ru-RU"/>
              </w:rPr>
              <w:t>»(</w:t>
            </w:r>
            <w:proofErr w:type="gramEnd"/>
            <w:r w:rsidRPr="00013EA1">
              <w:rPr>
                <w:rFonts w:ascii="Times New Roman" w:hAnsi="Times New Roman" w:cs="Times New Roman"/>
                <w:sz w:val="24"/>
                <w:szCs w:val="24"/>
                <w:lang w:val="ru-RU"/>
              </w:rPr>
              <w:t>сравнение предметов по величине)</w:t>
            </w:r>
          </w:p>
          <w:p w:rsidR="00E64588" w:rsidRPr="0049622D" w:rsidRDefault="00E64588" w:rsidP="0049622D">
            <w:pPr>
              <w:pStyle w:val="a3"/>
              <w:spacing w:before="0" w:beforeAutospacing="0" w:after="0" w:afterAutospacing="0"/>
            </w:pPr>
            <w:r w:rsidRPr="0049622D">
              <w:t>«</w:t>
            </w:r>
            <w:proofErr w:type="spellStart"/>
            <w:r w:rsidRPr="0049622D">
              <w:t>Сл</w:t>
            </w:r>
            <w:r w:rsidR="0049622D">
              <w:t>ожи</w:t>
            </w:r>
            <w:proofErr w:type="spellEnd"/>
            <w:r w:rsidR="0049622D">
              <w:t xml:space="preserve"> </w:t>
            </w:r>
            <w:proofErr w:type="spellStart"/>
            <w:r w:rsidR="0049622D">
              <w:t>картинку</w:t>
            </w:r>
            <w:proofErr w:type="spellEnd"/>
            <w:r w:rsidR="0049622D">
              <w:t>» (</w:t>
            </w:r>
            <w:proofErr w:type="spellStart"/>
            <w:r w:rsidR="0049622D">
              <w:t>контурная</w:t>
            </w:r>
            <w:proofErr w:type="spellEnd"/>
            <w:r w:rsidR="0049622D">
              <w:t xml:space="preserve"> </w:t>
            </w:r>
            <w:proofErr w:type="spellStart"/>
            <w:r w:rsidR="0049622D">
              <w:t>схема</w:t>
            </w:r>
            <w:proofErr w:type="spellEnd"/>
            <w:r w:rsidR="0049622D">
              <w:t>»</w:t>
            </w:r>
          </w:p>
        </w:tc>
        <w:tc>
          <w:tcPr>
            <w:tcW w:w="1839" w:type="dxa"/>
          </w:tcPr>
          <w:p w:rsidR="00E64588" w:rsidRPr="00013EA1" w:rsidRDefault="00E64588" w:rsidP="0049622D">
            <w:pPr>
              <w:spacing w:line="240" w:lineRule="auto"/>
              <w:rPr>
                <w:rFonts w:ascii="Times New Roman" w:hAnsi="Times New Roman" w:cs="Times New Roman"/>
                <w:sz w:val="24"/>
                <w:szCs w:val="24"/>
                <w:lang w:val="ru-RU"/>
              </w:rPr>
            </w:pPr>
            <w:proofErr w:type="gramStart"/>
            <w:r w:rsidRPr="00013EA1">
              <w:rPr>
                <w:rFonts w:ascii="Times New Roman" w:hAnsi="Times New Roman" w:cs="Times New Roman"/>
                <w:sz w:val="24"/>
                <w:szCs w:val="24"/>
                <w:lang w:val="ru-RU"/>
              </w:rPr>
              <w:t>Назови</w:t>
            </w:r>
            <w:proofErr w:type="gramEnd"/>
            <w:r w:rsidRPr="00013EA1">
              <w:rPr>
                <w:rFonts w:ascii="Times New Roman" w:hAnsi="Times New Roman" w:cs="Times New Roman"/>
                <w:sz w:val="24"/>
                <w:szCs w:val="24"/>
                <w:lang w:val="ru-RU"/>
              </w:rPr>
              <w:t xml:space="preserve"> одним словом»</w:t>
            </w:r>
          </w:p>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«Кто быстрее соберет посуду»</w:t>
            </w:r>
          </w:p>
        </w:tc>
        <w:tc>
          <w:tcPr>
            <w:tcW w:w="1839" w:type="dxa"/>
          </w:tcPr>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«Определи на ощупь»</w:t>
            </w:r>
          </w:p>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«Угадай предмет по контуру</w:t>
            </w:r>
          </w:p>
        </w:tc>
        <w:tc>
          <w:tcPr>
            <w:tcW w:w="1838" w:type="dxa"/>
          </w:tcPr>
          <w:p w:rsidR="00E64588" w:rsidRPr="0049622D" w:rsidRDefault="00E64588" w:rsidP="0049622D">
            <w:pPr>
              <w:spacing w:line="240" w:lineRule="auto"/>
              <w:rPr>
                <w:rFonts w:ascii="Times New Roman" w:hAnsi="Times New Roman" w:cs="Times New Roman"/>
                <w:sz w:val="24"/>
                <w:szCs w:val="24"/>
              </w:rPr>
            </w:pPr>
            <w:r w:rsidRPr="0049622D">
              <w:rPr>
                <w:rFonts w:ascii="Times New Roman" w:hAnsi="Times New Roman" w:cs="Times New Roman"/>
                <w:sz w:val="24"/>
                <w:szCs w:val="24"/>
              </w:rPr>
              <w:t>«</w:t>
            </w:r>
            <w:proofErr w:type="spellStart"/>
            <w:r w:rsidRPr="0049622D">
              <w:rPr>
                <w:rFonts w:ascii="Times New Roman" w:hAnsi="Times New Roman" w:cs="Times New Roman"/>
                <w:sz w:val="24"/>
                <w:szCs w:val="24"/>
              </w:rPr>
              <w:t>Что</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это</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такое</w:t>
            </w:r>
            <w:proofErr w:type="spellEnd"/>
            <w:proofErr w:type="gramStart"/>
            <w:r w:rsidRPr="0049622D">
              <w:rPr>
                <w:rFonts w:ascii="Times New Roman" w:hAnsi="Times New Roman" w:cs="Times New Roman"/>
                <w:sz w:val="24"/>
                <w:szCs w:val="24"/>
              </w:rPr>
              <w:t>?»</w:t>
            </w:r>
            <w:proofErr w:type="gramEnd"/>
          </w:p>
        </w:tc>
        <w:tc>
          <w:tcPr>
            <w:tcW w:w="1839" w:type="dxa"/>
          </w:tcPr>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«Вот так» (занятие с квадратами)</w:t>
            </w:r>
          </w:p>
          <w:p w:rsidR="00E64588" w:rsidRPr="00E92C16" w:rsidRDefault="00E64588" w:rsidP="0049622D">
            <w:pPr>
              <w:spacing w:line="240" w:lineRule="auto"/>
              <w:rPr>
                <w:rFonts w:ascii="Times New Roman" w:hAnsi="Times New Roman" w:cs="Times New Roman"/>
                <w:sz w:val="24"/>
                <w:szCs w:val="24"/>
                <w:lang w:val="ru-RU"/>
              </w:rPr>
            </w:pPr>
            <w:r w:rsidRPr="00E92C16">
              <w:rPr>
                <w:rFonts w:ascii="Times New Roman" w:hAnsi="Times New Roman" w:cs="Times New Roman"/>
                <w:sz w:val="24"/>
                <w:szCs w:val="24"/>
                <w:lang w:val="ru-RU"/>
              </w:rPr>
              <w:t>«Запомни узор»</w:t>
            </w:r>
          </w:p>
          <w:p w:rsidR="00E64588" w:rsidRPr="00E92C16" w:rsidRDefault="00E64588" w:rsidP="0049622D">
            <w:pPr>
              <w:spacing w:line="240" w:lineRule="auto"/>
              <w:rPr>
                <w:rFonts w:ascii="Times New Roman" w:hAnsi="Times New Roman" w:cs="Times New Roman"/>
                <w:sz w:val="24"/>
                <w:szCs w:val="24"/>
                <w:lang w:val="ru-RU"/>
              </w:rPr>
            </w:pPr>
            <w:r w:rsidRPr="00E92C16">
              <w:rPr>
                <w:rFonts w:ascii="Times New Roman" w:hAnsi="Times New Roman" w:cs="Times New Roman"/>
                <w:sz w:val="24"/>
                <w:szCs w:val="24"/>
                <w:lang w:val="ru-RU"/>
              </w:rPr>
              <w:t>«Зашумленные картинки»</w:t>
            </w:r>
          </w:p>
          <w:p w:rsidR="00E64588" w:rsidRPr="00E92C16" w:rsidRDefault="00E64588" w:rsidP="0049622D">
            <w:pPr>
              <w:spacing w:line="240" w:lineRule="auto"/>
              <w:rPr>
                <w:rFonts w:ascii="Times New Roman" w:hAnsi="Times New Roman" w:cs="Times New Roman"/>
                <w:sz w:val="24"/>
                <w:szCs w:val="24"/>
                <w:lang w:val="ru-RU"/>
              </w:rPr>
            </w:pPr>
            <w:r w:rsidRPr="00E92C16">
              <w:rPr>
                <w:rFonts w:ascii="Times New Roman" w:hAnsi="Times New Roman" w:cs="Times New Roman"/>
                <w:sz w:val="24"/>
                <w:szCs w:val="24"/>
                <w:lang w:val="ru-RU"/>
              </w:rPr>
              <w:t>«Дотронься до</w:t>
            </w:r>
            <w:proofErr w:type="gramStart"/>
            <w:r w:rsidRPr="00E92C16">
              <w:rPr>
                <w:rFonts w:ascii="Times New Roman" w:hAnsi="Times New Roman" w:cs="Times New Roman"/>
                <w:sz w:val="24"/>
                <w:szCs w:val="24"/>
                <w:lang w:val="ru-RU"/>
              </w:rPr>
              <w:t>..»</w:t>
            </w:r>
            <w:proofErr w:type="gramEnd"/>
          </w:p>
        </w:tc>
        <w:tc>
          <w:tcPr>
            <w:tcW w:w="1839" w:type="dxa"/>
          </w:tcPr>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«Посмотри, что такое»</w:t>
            </w:r>
          </w:p>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«Какая игрушка?»</w:t>
            </w:r>
          </w:p>
          <w:p w:rsidR="00E64588" w:rsidRPr="0049622D" w:rsidRDefault="00E64588" w:rsidP="0049622D">
            <w:pPr>
              <w:spacing w:line="240" w:lineRule="auto"/>
              <w:rPr>
                <w:rFonts w:ascii="Times New Roman" w:hAnsi="Times New Roman" w:cs="Times New Roman"/>
                <w:sz w:val="24"/>
                <w:szCs w:val="24"/>
              </w:rPr>
            </w:pPr>
            <w:r w:rsidRPr="0049622D">
              <w:rPr>
                <w:rFonts w:ascii="Times New Roman" w:hAnsi="Times New Roman" w:cs="Times New Roman"/>
                <w:sz w:val="24"/>
                <w:szCs w:val="24"/>
              </w:rPr>
              <w:t>«</w:t>
            </w:r>
            <w:proofErr w:type="spellStart"/>
            <w:r w:rsidRPr="0049622D">
              <w:rPr>
                <w:rFonts w:ascii="Times New Roman" w:hAnsi="Times New Roman" w:cs="Times New Roman"/>
                <w:sz w:val="24"/>
                <w:szCs w:val="24"/>
              </w:rPr>
              <w:t>Сложи</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узор</w:t>
            </w:r>
            <w:proofErr w:type="spellEnd"/>
            <w:r w:rsidRPr="0049622D">
              <w:rPr>
                <w:rFonts w:ascii="Times New Roman" w:hAnsi="Times New Roman" w:cs="Times New Roman"/>
                <w:sz w:val="24"/>
                <w:szCs w:val="24"/>
              </w:rPr>
              <w:t>» (</w:t>
            </w:r>
            <w:proofErr w:type="spellStart"/>
            <w:r w:rsidRPr="0049622D">
              <w:rPr>
                <w:rFonts w:ascii="Times New Roman" w:hAnsi="Times New Roman" w:cs="Times New Roman"/>
                <w:sz w:val="24"/>
                <w:szCs w:val="24"/>
              </w:rPr>
              <w:t>предметы</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заместители</w:t>
            </w:r>
            <w:proofErr w:type="spellEnd"/>
            <w:r w:rsidRPr="0049622D">
              <w:rPr>
                <w:rFonts w:ascii="Times New Roman" w:hAnsi="Times New Roman" w:cs="Times New Roman"/>
                <w:sz w:val="24"/>
                <w:szCs w:val="24"/>
              </w:rPr>
              <w:t>)</w:t>
            </w:r>
          </w:p>
        </w:tc>
      </w:tr>
    </w:tbl>
    <w:p w:rsidR="0049622D" w:rsidRDefault="0049622D" w:rsidP="0049622D">
      <w:pPr>
        <w:spacing w:after="0" w:line="240" w:lineRule="auto"/>
        <w:rPr>
          <w:rFonts w:ascii="Times New Roman" w:hAnsi="Times New Roman" w:cs="Times New Roman"/>
          <w:sz w:val="24"/>
          <w:szCs w:val="24"/>
        </w:rPr>
      </w:pPr>
    </w:p>
    <w:p w:rsidR="0049622D" w:rsidRDefault="0049622D" w:rsidP="0049622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br w:type="page"/>
      </w:r>
    </w:p>
    <w:p w:rsidR="00E64588" w:rsidRPr="0049622D" w:rsidRDefault="00E64588" w:rsidP="0049622D">
      <w:pPr>
        <w:spacing w:after="0" w:line="240" w:lineRule="auto"/>
        <w:rPr>
          <w:rFonts w:ascii="Times New Roman" w:hAnsi="Times New Roman" w:cs="Times New Roman"/>
          <w:b/>
          <w:sz w:val="24"/>
          <w:szCs w:val="24"/>
        </w:rPr>
      </w:pPr>
      <w:proofErr w:type="spellStart"/>
      <w:r w:rsidRPr="0049622D">
        <w:rPr>
          <w:rFonts w:ascii="Times New Roman" w:hAnsi="Times New Roman" w:cs="Times New Roman"/>
          <w:b/>
          <w:sz w:val="24"/>
          <w:szCs w:val="24"/>
        </w:rPr>
        <w:lastRenderedPageBreak/>
        <w:t>Тема</w:t>
      </w:r>
      <w:proofErr w:type="spellEnd"/>
      <w:r w:rsidRPr="0049622D">
        <w:rPr>
          <w:rFonts w:ascii="Times New Roman" w:hAnsi="Times New Roman" w:cs="Times New Roman"/>
          <w:b/>
          <w:sz w:val="24"/>
          <w:szCs w:val="24"/>
        </w:rPr>
        <w:t>: «</w:t>
      </w:r>
      <w:proofErr w:type="spellStart"/>
      <w:r w:rsidRPr="0049622D">
        <w:rPr>
          <w:rFonts w:ascii="Times New Roman" w:hAnsi="Times New Roman" w:cs="Times New Roman"/>
          <w:b/>
          <w:sz w:val="24"/>
          <w:szCs w:val="24"/>
        </w:rPr>
        <w:t>Животные</w:t>
      </w:r>
      <w:proofErr w:type="spellEnd"/>
      <w:r w:rsidRPr="0049622D">
        <w:rPr>
          <w:rFonts w:ascii="Times New Roman" w:hAnsi="Times New Roman" w:cs="Times New Roman"/>
          <w:b/>
          <w:sz w:val="24"/>
          <w:szCs w:val="24"/>
        </w:rPr>
        <w:t>»</w:t>
      </w:r>
    </w:p>
    <w:p w:rsidR="00E64588" w:rsidRPr="0049622D" w:rsidRDefault="00E64588" w:rsidP="0049622D">
      <w:pPr>
        <w:spacing w:after="0" w:line="240" w:lineRule="auto"/>
        <w:rPr>
          <w:rFonts w:ascii="Times New Roman" w:hAnsi="Times New Roman" w:cs="Times New Roman"/>
          <w:b/>
          <w:sz w:val="24"/>
          <w:szCs w:val="24"/>
        </w:rPr>
      </w:pPr>
    </w:p>
    <w:tbl>
      <w:tblPr>
        <w:tblStyle w:val="a7"/>
        <w:tblW w:w="0" w:type="auto"/>
        <w:jc w:val="center"/>
        <w:tblLayout w:type="fixed"/>
        <w:tblLook w:val="04A0"/>
      </w:tblPr>
      <w:tblGrid>
        <w:gridCol w:w="1838"/>
        <w:gridCol w:w="1839"/>
        <w:gridCol w:w="1838"/>
        <w:gridCol w:w="1839"/>
        <w:gridCol w:w="1839"/>
        <w:gridCol w:w="1838"/>
        <w:gridCol w:w="1839"/>
        <w:gridCol w:w="1839"/>
      </w:tblGrid>
      <w:tr w:rsidR="00E64588" w:rsidRPr="0049622D" w:rsidTr="0049622D">
        <w:trPr>
          <w:trHeight w:val="294"/>
          <w:jc w:val="center"/>
        </w:trPr>
        <w:tc>
          <w:tcPr>
            <w:tcW w:w="1838" w:type="dxa"/>
          </w:tcPr>
          <w:p w:rsidR="00E64588" w:rsidRPr="0049622D" w:rsidRDefault="00E64588" w:rsidP="0049622D">
            <w:pPr>
              <w:spacing w:line="240" w:lineRule="auto"/>
              <w:rPr>
                <w:rFonts w:ascii="Times New Roman" w:hAnsi="Times New Roman" w:cs="Times New Roman"/>
                <w:b/>
                <w:sz w:val="24"/>
                <w:szCs w:val="24"/>
              </w:rPr>
            </w:pPr>
            <w:proofErr w:type="spellStart"/>
            <w:r w:rsidRPr="0049622D">
              <w:rPr>
                <w:rFonts w:ascii="Times New Roman" w:hAnsi="Times New Roman" w:cs="Times New Roman"/>
                <w:b/>
                <w:sz w:val="24"/>
                <w:szCs w:val="24"/>
              </w:rPr>
              <w:t>речь</w:t>
            </w:r>
            <w:proofErr w:type="spellEnd"/>
          </w:p>
        </w:tc>
        <w:tc>
          <w:tcPr>
            <w:tcW w:w="1839" w:type="dxa"/>
          </w:tcPr>
          <w:p w:rsidR="00E64588" w:rsidRPr="0049622D" w:rsidRDefault="00E64588" w:rsidP="0049622D">
            <w:pPr>
              <w:spacing w:line="240" w:lineRule="auto"/>
              <w:rPr>
                <w:rFonts w:ascii="Times New Roman" w:hAnsi="Times New Roman" w:cs="Times New Roman"/>
                <w:b/>
                <w:sz w:val="24"/>
                <w:szCs w:val="24"/>
              </w:rPr>
            </w:pPr>
            <w:proofErr w:type="spellStart"/>
            <w:r w:rsidRPr="0049622D">
              <w:rPr>
                <w:rFonts w:ascii="Times New Roman" w:hAnsi="Times New Roman" w:cs="Times New Roman"/>
                <w:b/>
                <w:sz w:val="24"/>
                <w:szCs w:val="24"/>
              </w:rPr>
              <w:t>внимание</w:t>
            </w:r>
            <w:proofErr w:type="spellEnd"/>
          </w:p>
        </w:tc>
        <w:tc>
          <w:tcPr>
            <w:tcW w:w="1838" w:type="dxa"/>
          </w:tcPr>
          <w:p w:rsidR="00E64588" w:rsidRPr="0049622D" w:rsidRDefault="00E64588" w:rsidP="0049622D">
            <w:pPr>
              <w:spacing w:line="240" w:lineRule="auto"/>
              <w:rPr>
                <w:rFonts w:ascii="Times New Roman" w:hAnsi="Times New Roman" w:cs="Times New Roman"/>
                <w:b/>
                <w:sz w:val="24"/>
                <w:szCs w:val="24"/>
              </w:rPr>
            </w:pPr>
            <w:proofErr w:type="spellStart"/>
            <w:r w:rsidRPr="0049622D">
              <w:rPr>
                <w:rFonts w:ascii="Times New Roman" w:hAnsi="Times New Roman" w:cs="Times New Roman"/>
                <w:b/>
                <w:sz w:val="24"/>
                <w:szCs w:val="24"/>
              </w:rPr>
              <w:t>мышление</w:t>
            </w:r>
            <w:proofErr w:type="spellEnd"/>
          </w:p>
        </w:tc>
        <w:tc>
          <w:tcPr>
            <w:tcW w:w="1839" w:type="dxa"/>
          </w:tcPr>
          <w:p w:rsidR="00E64588" w:rsidRPr="0049622D" w:rsidRDefault="00E64588" w:rsidP="0049622D">
            <w:pPr>
              <w:spacing w:line="240" w:lineRule="auto"/>
              <w:rPr>
                <w:rFonts w:ascii="Times New Roman" w:hAnsi="Times New Roman" w:cs="Times New Roman"/>
                <w:b/>
                <w:sz w:val="24"/>
                <w:szCs w:val="24"/>
              </w:rPr>
            </w:pPr>
            <w:proofErr w:type="spellStart"/>
            <w:r w:rsidRPr="0049622D">
              <w:rPr>
                <w:rFonts w:ascii="Times New Roman" w:hAnsi="Times New Roman" w:cs="Times New Roman"/>
                <w:b/>
                <w:sz w:val="24"/>
                <w:szCs w:val="24"/>
              </w:rPr>
              <w:t>память</w:t>
            </w:r>
            <w:proofErr w:type="spellEnd"/>
          </w:p>
        </w:tc>
        <w:tc>
          <w:tcPr>
            <w:tcW w:w="1839" w:type="dxa"/>
          </w:tcPr>
          <w:p w:rsidR="00E64588" w:rsidRPr="0049622D" w:rsidRDefault="00E64588" w:rsidP="0049622D">
            <w:pPr>
              <w:spacing w:line="240" w:lineRule="auto"/>
              <w:rPr>
                <w:rFonts w:ascii="Times New Roman" w:hAnsi="Times New Roman" w:cs="Times New Roman"/>
                <w:b/>
                <w:sz w:val="24"/>
                <w:szCs w:val="24"/>
              </w:rPr>
            </w:pPr>
            <w:proofErr w:type="spellStart"/>
            <w:r w:rsidRPr="0049622D">
              <w:rPr>
                <w:rFonts w:ascii="Times New Roman" w:hAnsi="Times New Roman" w:cs="Times New Roman"/>
                <w:b/>
                <w:sz w:val="24"/>
                <w:szCs w:val="24"/>
              </w:rPr>
              <w:t>ощущение</w:t>
            </w:r>
            <w:proofErr w:type="spellEnd"/>
          </w:p>
        </w:tc>
        <w:tc>
          <w:tcPr>
            <w:tcW w:w="1838" w:type="dxa"/>
          </w:tcPr>
          <w:p w:rsidR="00E64588" w:rsidRPr="0049622D" w:rsidRDefault="00E64588" w:rsidP="0049622D">
            <w:pPr>
              <w:spacing w:line="240" w:lineRule="auto"/>
              <w:rPr>
                <w:rFonts w:ascii="Times New Roman" w:hAnsi="Times New Roman" w:cs="Times New Roman"/>
                <w:b/>
                <w:sz w:val="24"/>
                <w:szCs w:val="24"/>
              </w:rPr>
            </w:pPr>
            <w:proofErr w:type="spellStart"/>
            <w:r w:rsidRPr="0049622D">
              <w:rPr>
                <w:rFonts w:ascii="Times New Roman" w:hAnsi="Times New Roman" w:cs="Times New Roman"/>
                <w:b/>
                <w:sz w:val="24"/>
                <w:szCs w:val="24"/>
              </w:rPr>
              <w:t>воображение</w:t>
            </w:r>
            <w:proofErr w:type="spellEnd"/>
          </w:p>
        </w:tc>
        <w:tc>
          <w:tcPr>
            <w:tcW w:w="1839" w:type="dxa"/>
          </w:tcPr>
          <w:p w:rsidR="00E64588" w:rsidRPr="0049622D" w:rsidRDefault="00E64588" w:rsidP="0049622D">
            <w:pPr>
              <w:spacing w:line="240" w:lineRule="auto"/>
              <w:rPr>
                <w:rFonts w:ascii="Times New Roman" w:hAnsi="Times New Roman" w:cs="Times New Roman"/>
                <w:b/>
                <w:sz w:val="24"/>
                <w:szCs w:val="24"/>
              </w:rPr>
            </w:pPr>
            <w:proofErr w:type="spellStart"/>
            <w:r w:rsidRPr="0049622D">
              <w:rPr>
                <w:rFonts w:ascii="Times New Roman" w:hAnsi="Times New Roman" w:cs="Times New Roman"/>
                <w:b/>
                <w:sz w:val="24"/>
                <w:szCs w:val="24"/>
              </w:rPr>
              <w:t>восприятие</w:t>
            </w:r>
            <w:proofErr w:type="spellEnd"/>
          </w:p>
        </w:tc>
        <w:tc>
          <w:tcPr>
            <w:tcW w:w="1839" w:type="dxa"/>
          </w:tcPr>
          <w:p w:rsidR="00E64588" w:rsidRPr="0049622D" w:rsidRDefault="00E64588" w:rsidP="0049622D">
            <w:pPr>
              <w:spacing w:line="240" w:lineRule="auto"/>
              <w:rPr>
                <w:rFonts w:ascii="Times New Roman" w:hAnsi="Times New Roman" w:cs="Times New Roman"/>
                <w:b/>
                <w:sz w:val="24"/>
                <w:szCs w:val="24"/>
              </w:rPr>
            </w:pPr>
            <w:proofErr w:type="spellStart"/>
            <w:r w:rsidRPr="0049622D">
              <w:rPr>
                <w:rFonts w:ascii="Times New Roman" w:hAnsi="Times New Roman" w:cs="Times New Roman"/>
                <w:b/>
                <w:sz w:val="24"/>
                <w:szCs w:val="24"/>
              </w:rPr>
              <w:t>активные</w:t>
            </w:r>
            <w:proofErr w:type="spellEnd"/>
          </w:p>
        </w:tc>
      </w:tr>
      <w:tr w:rsidR="00E64588" w:rsidRPr="00BD0A87" w:rsidTr="0049622D">
        <w:trPr>
          <w:trHeight w:val="1565"/>
          <w:jc w:val="center"/>
        </w:trPr>
        <w:tc>
          <w:tcPr>
            <w:tcW w:w="1838" w:type="dxa"/>
          </w:tcPr>
          <w:p w:rsidR="00E64588" w:rsidRPr="0049622D" w:rsidRDefault="00E64588" w:rsidP="0049622D">
            <w:pPr>
              <w:spacing w:line="240" w:lineRule="auto"/>
              <w:rPr>
                <w:rFonts w:ascii="Times New Roman" w:hAnsi="Times New Roman" w:cs="Times New Roman"/>
                <w:sz w:val="24"/>
                <w:szCs w:val="24"/>
              </w:rPr>
            </w:pPr>
            <w:r w:rsidRPr="0049622D">
              <w:rPr>
                <w:rFonts w:ascii="Times New Roman" w:hAnsi="Times New Roman" w:cs="Times New Roman"/>
                <w:sz w:val="24"/>
                <w:szCs w:val="24"/>
              </w:rPr>
              <w:t>«</w:t>
            </w:r>
            <w:proofErr w:type="spellStart"/>
            <w:r w:rsidRPr="0049622D">
              <w:rPr>
                <w:rFonts w:ascii="Times New Roman" w:hAnsi="Times New Roman" w:cs="Times New Roman"/>
                <w:sz w:val="24"/>
                <w:szCs w:val="24"/>
              </w:rPr>
              <w:t>Словесный</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художник</w:t>
            </w:r>
            <w:proofErr w:type="spellEnd"/>
            <w:r w:rsidRPr="0049622D">
              <w:rPr>
                <w:rFonts w:ascii="Times New Roman" w:hAnsi="Times New Roman" w:cs="Times New Roman"/>
                <w:sz w:val="24"/>
                <w:szCs w:val="24"/>
              </w:rPr>
              <w:t>»</w:t>
            </w:r>
          </w:p>
          <w:p w:rsidR="00E64588" w:rsidRPr="0049622D" w:rsidRDefault="00E64588" w:rsidP="0049622D">
            <w:pPr>
              <w:spacing w:line="240" w:lineRule="auto"/>
              <w:rPr>
                <w:rFonts w:ascii="Times New Roman" w:hAnsi="Times New Roman" w:cs="Times New Roman"/>
                <w:sz w:val="24"/>
                <w:szCs w:val="24"/>
              </w:rPr>
            </w:pPr>
            <w:r w:rsidRPr="0049622D">
              <w:rPr>
                <w:rFonts w:ascii="Times New Roman" w:hAnsi="Times New Roman" w:cs="Times New Roman"/>
                <w:sz w:val="24"/>
                <w:szCs w:val="24"/>
              </w:rPr>
              <w:t xml:space="preserve">« Я </w:t>
            </w:r>
            <w:proofErr w:type="spellStart"/>
            <w:r w:rsidRPr="0049622D">
              <w:rPr>
                <w:rFonts w:ascii="Times New Roman" w:hAnsi="Times New Roman" w:cs="Times New Roman"/>
                <w:sz w:val="24"/>
                <w:szCs w:val="24"/>
              </w:rPr>
              <w:t>знаю</w:t>
            </w:r>
            <w:proofErr w:type="spellEnd"/>
            <w:r w:rsidRPr="0049622D">
              <w:rPr>
                <w:rFonts w:ascii="Times New Roman" w:hAnsi="Times New Roman" w:cs="Times New Roman"/>
                <w:sz w:val="24"/>
                <w:szCs w:val="24"/>
              </w:rPr>
              <w:t>...»</w:t>
            </w:r>
          </w:p>
        </w:tc>
        <w:tc>
          <w:tcPr>
            <w:tcW w:w="1839" w:type="dxa"/>
          </w:tcPr>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«Найди всех лягушек»</w:t>
            </w:r>
          </w:p>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«Найди ошибку»</w:t>
            </w:r>
          </w:p>
          <w:p w:rsidR="00E64588" w:rsidRPr="0049622D" w:rsidRDefault="00E64588" w:rsidP="0049622D">
            <w:pPr>
              <w:spacing w:line="240" w:lineRule="auto"/>
              <w:rPr>
                <w:rFonts w:ascii="Times New Roman" w:hAnsi="Times New Roman" w:cs="Times New Roman"/>
                <w:sz w:val="24"/>
                <w:szCs w:val="24"/>
              </w:rPr>
            </w:pPr>
            <w:r w:rsidRPr="0049622D">
              <w:rPr>
                <w:rFonts w:ascii="Times New Roman" w:hAnsi="Times New Roman" w:cs="Times New Roman"/>
                <w:sz w:val="24"/>
                <w:szCs w:val="24"/>
              </w:rPr>
              <w:t>«</w:t>
            </w:r>
            <w:proofErr w:type="spellStart"/>
            <w:r w:rsidRPr="0049622D">
              <w:rPr>
                <w:rFonts w:ascii="Times New Roman" w:hAnsi="Times New Roman" w:cs="Times New Roman"/>
                <w:sz w:val="24"/>
                <w:szCs w:val="24"/>
              </w:rPr>
              <w:t>Смайлики</w:t>
            </w:r>
            <w:proofErr w:type="spellEnd"/>
            <w:r w:rsidRPr="0049622D">
              <w:rPr>
                <w:rFonts w:ascii="Times New Roman" w:hAnsi="Times New Roman" w:cs="Times New Roman"/>
                <w:sz w:val="24"/>
                <w:szCs w:val="24"/>
              </w:rPr>
              <w:t>»</w:t>
            </w:r>
          </w:p>
        </w:tc>
        <w:tc>
          <w:tcPr>
            <w:tcW w:w="1838" w:type="dxa"/>
          </w:tcPr>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«Что это и к чему относится»</w:t>
            </w:r>
          </w:p>
          <w:p w:rsidR="00E64588" w:rsidRPr="00FC5C4B" w:rsidRDefault="00E64588" w:rsidP="0049622D">
            <w:pPr>
              <w:spacing w:line="240" w:lineRule="auto"/>
              <w:rPr>
                <w:rFonts w:ascii="Times New Roman" w:hAnsi="Times New Roman" w:cs="Times New Roman"/>
                <w:sz w:val="24"/>
                <w:szCs w:val="24"/>
                <w:lang w:val="ru-RU"/>
              </w:rPr>
            </w:pPr>
            <w:r w:rsidRPr="00FC5C4B">
              <w:rPr>
                <w:rFonts w:ascii="Times New Roman" w:hAnsi="Times New Roman" w:cs="Times New Roman"/>
                <w:sz w:val="24"/>
                <w:szCs w:val="24"/>
                <w:lang w:val="ru-RU"/>
              </w:rPr>
              <w:t>«Загадки и отгадки»</w:t>
            </w:r>
          </w:p>
          <w:p w:rsidR="00E64588" w:rsidRPr="00FC5C4B" w:rsidRDefault="00E64588" w:rsidP="0049622D">
            <w:pPr>
              <w:pStyle w:val="a3"/>
              <w:spacing w:before="0" w:beforeAutospacing="0" w:after="0" w:afterAutospacing="0"/>
              <w:rPr>
                <w:lang w:val="ru-RU"/>
              </w:rPr>
            </w:pPr>
            <w:proofErr w:type="gramStart"/>
            <w:r w:rsidRPr="00FC5C4B">
              <w:rPr>
                <w:lang w:val="ru-RU"/>
              </w:rPr>
              <w:t>«Сложи картинку» (контурная схема»</w:t>
            </w:r>
            <w:proofErr w:type="gramEnd"/>
          </w:p>
          <w:p w:rsidR="00E64588" w:rsidRPr="00FC5C4B" w:rsidRDefault="00E64588" w:rsidP="0049622D">
            <w:pPr>
              <w:spacing w:line="240" w:lineRule="auto"/>
              <w:rPr>
                <w:rFonts w:ascii="Times New Roman" w:hAnsi="Times New Roman" w:cs="Times New Roman"/>
                <w:sz w:val="24"/>
                <w:szCs w:val="24"/>
                <w:lang w:val="ru-RU"/>
              </w:rPr>
            </w:pPr>
          </w:p>
        </w:tc>
        <w:tc>
          <w:tcPr>
            <w:tcW w:w="1839" w:type="dxa"/>
          </w:tcPr>
          <w:p w:rsidR="00E64588" w:rsidRPr="00013EA1" w:rsidRDefault="00E64588" w:rsidP="0049622D">
            <w:pPr>
              <w:spacing w:line="240" w:lineRule="auto"/>
              <w:rPr>
                <w:rFonts w:ascii="Times New Roman" w:hAnsi="Times New Roman" w:cs="Times New Roman"/>
                <w:sz w:val="24"/>
                <w:szCs w:val="24"/>
                <w:lang w:val="ru-RU"/>
              </w:rPr>
            </w:pPr>
            <w:proofErr w:type="gramStart"/>
            <w:r w:rsidRPr="00013EA1">
              <w:rPr>
                <w:rFonts w:ascii="Times New Roman" w:hAnsi="Times New Roman" w:cs="Times New Roman"/>
                <w:sz w:val="24"/>
                <w:szCs w:val="24"/>
                <w:lang w:val="ru-RU"/>
              </w:rPr>
              <w:t>Назови</w:t>
            </w:r>
            <w:proofErr w:type="gramEnd"/>
            <w:r w:rsidRPr="00013EA1">
              <w:rPr>
                <w:rFonts w:ascii="Times New Roman" w:hAnsi="Times New Roman" w:cs="Times New Roman"/>
                <w:sz w:val="24"/>
                <w:szCs w:val="24"/>
                <w:lang w:val="ru-RU"/>
              </w:rPr>
              <w:t xml:space="preserve"> одним словом»</w:t>
            </w:r>
          </w:p>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«Каких животных ты запомнишь?»</w:t>
            </w:r>
          </w:p>
        </w:tc>
        <w:tc>
          <w:tcPr>
            <w:tcW w:w="1839" w:type="dxa"/>
          </w:tcPr>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«Определи  на ощупь»</w:t>
            </w:r>
          </w:p>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«Угадай предмет по контуру</w:t>
            </w:r>
          </w:p>
        </w:tc>
        <w:tc>
          <w:tcPr>
            <w:tcW w:w="1838" w:type="dxa"/>
          </w:tcPr>
          <w:p w:rsidR="00E64588" w:rsidRPr="0049622D" w:rsidRDefault="00E64588" w:rsidP="0049622D">
            <w:pPr>
              <w:spacing w:line="240" w:lineRule="auto"/>
              <w:rPr>
                <w:rFonts w:ascii="Times New Roman" w:hAnsi="Times New Roman" w:cs="Times New Roman"/>
                <w:sz w:val="24"/>
                <w:szCs w:val="24"/>
              </w:rPr>
            </w:pPr>
            <w:r w:rsidRPr="0049622D">
              <w:rPr>
                <w:rFonts w:ascii="Times New Roman" w:hAnsi="Times New Roman" w:cs="Times New Roman"/>
                <w:sz w:val="24"/>
                <w:szCs w:val="24"/>
              </w:rPr>
              <w:t>«</w:t>
            </w:r>
            <w:proofErr w:type="spellStart"/>
            <w:r w:rsidRPr="0049622D">
              <w:rPr>
                <w:rFonts w:ascii="Times New Roman" w:hAnsi="Times New Roman" w:cs="Times New Roman"/>
                <w:sz w:val="24"/>
                <w:szCs w:val="24"/>
              </w:rPr>
              <w:t>Что</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это</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такое</w:t>
            </w:r>
            <w:proofErr w:type="spellEnd"/>
            <w:proofErr w:type="gramStart"/>
            <w:r w:rsidRPr="0049622D">
              <w:rPr>
                <w:rFonts w:ascii="Times New Roman" w:hAnsi="Times New Roman" w:cs="Times New Roman"/>
                <w:sz w:val="24"/>
                <w:szCs w:val="24"/>
              </w:rPr>
              <w:t>?»</w:t>
            </w:r>
            <w:proofErr w:type="gramEnd"/>
          </w:p>
        </w:tc>
        <w:tc>
          <w:tcPr>
            <w:tcW w:w="1839" w:type="dxa"/>
          </w:tcPr>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«Кто едет в поезде?»</w:t>
            </w:r>
          </w:p>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«Запомни узор»</w:t>
            </w:r>
          </w:p>
          <w:p w:rsidR="00E64588" w:rsidRPr="0049622D" w:rsidRDefault="00E64588" w:rsidP="0049622D">
            <w:pPr>
              <w:spacing w:line="240" w:lineRule="auto"/>
              <w:rPr>
                <w:rFonts w:ascii="Times New Roman" w:hAnsi="Times New Roman" w:cs="Times New Roman"/>
                <w:sz w:val="24"/>
                <w:szCs w:val="24"/>
              </w:rPr>
            </w:pPr>
            <w:r w:rsidRPr="0049622D">
              <w:rPr>
                <w:rFonts w:ascii="Times New Roman" w:hAnsi="Times New Roman" w:cs="Times New Roman"/>
                <w:sz w:val="24"/>
                <w:szCs w:val="24"/>
              </w:rPr>
              <w:t>«</w:t>
            </w:r>
            <w:proofErr w:type="spellStart"/>
            <w:r w:rsidRPr="0049622D">
              <w:rPr>
                <w:rFonts w:ascii="Times New Roman" w:hAnsi="Times New Roman" w:cs="Times New Roman"/>
                <w:sz w:val="24"/>
                <w:szCs w:val="24"/>
              </w:rPr>
              <w:t>Дотронься</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до</w:t>
            </w:r>
            <w:proofErr w:type="spellEnd"/>
            <w:proofErr w:type="gramStart"/>
            <w:r w:rsidRPr="0049622D">
              <w:rPr>
                <w:rFonts w:ascii="Times New Roman" w:hAnsi="Times New Roman" w:cs="Times New Roman"/>
                <w:sz w:val="24"/>
                <w:szCs w:val="24"/>
              </w:rPr>
              <w:t>..»</w:t>
            </w:r>
            <w:proofErr w:type="gramEnd"/>
          </w:p>
        </w:tc>
        <w:tc>
          <w:tcPr>
            <w:tcW w:w="1839" w:type="dxa"/>
          </w:tcPr>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«Узнай и назови»</w:t>
            </w:r>
          </w:p>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«Мишки в лесу</w:t>
            </w:r>
            <w:proofErr w:type="gramStart"/>
            <w:r w:rsidRPr="00013EA1">
              <w:rPr>
                <w:rFonts w:ascii="Times New Roman" w:hAnsi="Times New Roman" w:cs="Times New Roman"/>
                <w:sz w:val="24"/>
                <w:szCs w:val="24"/>
                <w:lang w:val="ru-RU"/>
              </w:rPr>
              <w:t>»(</w:t>
            </w:r>
            <w:proofErr w:type="gramEnd"/>
            <w:r w:rsidRPr="00013EA1">
              <w:rPr>
                <w:rFonts w:ascii="Times New Roman" w:hAnsi="Times New Roman" w:cs="Times New Roman"/>
                <w:sz w:val="24"/>
                <w:szCs w:val="24"/>
                <w:lang w:val="ru-RU"/>
              </w:rPr>
              <w:t>пантомима)</w:t>
            </w:r>
          </w:p>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«Угадай-ка»</w:t>
            </w:r>
          </w:p>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«Сложи узор» (предметы заместители)</w:t>
            </w:r>
          </w:p>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«Нарисуй в воздухе»</w:t>
            </w:r>
          </w:p>
        </w:tc>
      </w:tr>
    </w:tbl>
    <w:p w:rsidR="0049622D" w:rsidRPr="00013EA1" w:rsidRDefault="0049622D" w:rsidP="0049622D">
      <w:pPr>
        <w:spacing w:after="0" w:line="240" w:lineRule="auto"/>
        <w:rPr>
          <w:rFonts w:ascii="Times New Roman" w:hAnsi="Times New Roman" w:cs="Times New Roman"/>
          <w:b/>
          <w:sz w:val="24"/>
          <w:szCs w:val="24"/>
          <w:lang w:val="ru-RU"/>
        </w:rPr>
      </w:pPr>
    </w:p>
    <w:p w:rsidR="00E64588" w:rsidRPr="0049622D" w:rsidRDefault="00E64588" w:rsidP="0049622D">
      <w:pPr>
        <w:spacing w:after="0" w:line="240" w:lineRule="auto"/>
        <w:rPr>
          <w:rFonts w:ascii="Times New Roman" w:hAnsi="Times New Roman" w:cs="Times New Roman"/>
          <w:b/>
          <w:sz w:val="24"/>
          <w:szCs w:val="24"/>
        </w:rPr>
      </w:pPr>
      <w:proofErr w:type="spellStart"/>
      <w:r w:rsidRPr="0049622D">
        <w:rPr>
          <w:rFonts w:ascii="Times New Roman" w:hAnsi="Times New Roman" w:cs="Times New Roman"/>
          <w:b/>
          <w:sz w:val="24"/>
          <w:szCs w:val="24"/>
        </w:rPr>
        <w:t>Тема</w:t>
      </w:r>
      <w:proofErr w:type="spellEnd"/>
      <w:r w:rsidRPr="0049622D">
        <w:rPr>
          <w:rFonts w:ascii="Times New Roman" w:hAnsi="Times New Roman" w:cs="Times New Roman"/>
          <w:b/>
          <w:sz w:val="24"/>
          <w:szCs w:val="24"/>
        </w:rPr>
        <w:t>: «</w:t>
      </w:r>
      <w:proofErr w:type="spellStart"/>
      <w:r w:rsidRPr="0049622D">
        <w:rPr>
          <w:rFonts w:ascii="Times New Roman" w:hAnsi="Times New Roman" w:cs="Times New Roman"/>
          <w:b/>
          <w:sz w:val="24"/>
          <w:szCs w:val="24"/>
        </w:rPr>
        <w:t>Птицы</w:t>
      </w:r>
      <w:proofErr w:type="spellEnd"/>
      <w:r w:rsidRPr="0049622D">
        <w:rPr>
          <w:rFonts w:ascii="Times New Roman" w:hAnsi="Times New Roman" w:cs="Times New Roman"/>
          <w:b/>
          <w:sz w:val="24"/>
          <w:szCs w:val="24"/>
        </w:rPr>
        <w:t>»</w:t>
      </w:r>
    </w:p>
    <w:p w:rsidR="00E64588" w:rsidRPr="0049622D" w:rsidRDefault="00E64588" w:rsidP="0049622D">
      <w:pPr>
        <w:spacing w:after="0" w:line="240" w:lineRule="auto"/>
        <w:rPr>
          <w:rFonts w:ascii="Times New Roman" w:hAnsi="Times New Roman" w:cs="Times New Roman"/>
          <w:b/>
          <w:sz w:val="24"/>
          <w:szCs w:val="24"/>
        </w:rPr>
      </w:pPr>
    </w:p>
    <w:tbl>
      <w:tblPr>
        <w:tblStyle w:val="a7"/>
        <w:tblW w:w="0" w:type="auto"/>
        <w:tblLook w:val="04A0"/>
      </w:tblPr>
      <w:tblGrid>
        <w:gridCol w:w="1838"/>
        <w:gridCol w:w="1839"/>
        <w:gridCol w:w="1838"/>
        <w:gridCol w:w="1839"/>
        <w:gridCol w:w="1839"/>
        <w:gridCol w:w="1838"/>
        <w:gridCol w:w="1839"/>
        <w:gridCol w:w="1839"/>
      </w:tblGrid>
      <w:tr w:rsidR="00E64588" w:rsidRPr="0049622D" w:rsidTr="0049622D">
        <w:trPr>
          <w:trHeight w:val="353"/>
        </w:trPr>
        <w:tc>
          <w:tcPr>
            <w:tcW w:w="1838" w:type="dxa"/>
          </w:tcPr>
          <w:p w:rsidR="00E64588" w:rsidRPr="0049622D" w:rsidRDefault="00E64588" w:rsidP="0049622D">
            <w:pPr>
              <w:spacing w:line="240" w:lineRule="auto"/>
              <w:rPr>
                <w:rFonts w:ascii="Times New Roman" w:hAnsi="Times New Roman" w:cs="Times New Roman"/>
                <w:b/>
                <w:sz w:val="24"/>
                <w:szCs w:val="24"/>
              </w:rPr>
            </w:pPr>
            <w:proofErr w:type="spellStart"/>
            <w:r w:rsidRPr="0049622D">
              <w:rPr>
                <w:rFonts w:ascii="Times New Roman" w:hAnsi="Times New Roman" w:cs="Times New Roman"/>
                <w:b/>
                <w:sz w:val="24"/>
                <w:szCs w:val="24"/>
              </w:rPr>
              <w:t>речь</w:t>
            </w:r>
            <w:proofErr w:type="spellEnd"/>
          </w:p>
        </w:tc>
        <w:tc>
          <w:tcPr>
            <w:tcW w:w="1839" w:type="dxa"/>
          </w:tcPr>
          <w:p w:rsidR="00E64588" w:rsidRPr="0049622D" w:rsidRDefault="00E64588" w:rsidP="0049622D">
            <w:pPr>
              <w:spacing w:line="240" w:lineRule="auto"/>
              <w:rPr>
                <w:rFonts w:ascii="Times New Roman" w:hAnsi="Times New Roman" w:cs="Times New Roman"/>
                <w:b/>
                <w:sz w:val="24"/>
                <w:szCs w:val="24"/>
              </w:rPr>
            </w:pPr>
            <w:proofErr w:type="spellStart"/>
            <w:r w:rsidRPr="0049622D">
              <w:rPr>
                <w:rFonts w:ascii="Times New Roman" w:hAnsi="Times New Roman" w:cs="Times New Roman"/>
                <w:b/>
                <w:sz w:val="24"/>
                <w:szCs w:val="24"/>
              </w:rPr>
              <w:t>внимание</w:t>
            </w:r>
            <w:proofErr w:type="spellEnd"/>
          </w:p>
        </w:tc>
        <w:tc>
          <w:tcPr>
            <w:tcW w:w="1838" w:type="dxa"/>
          </w:tcPr>
          <w:p w:rsidR="00E64588" w:rsidRPr="0049622D" w:rsidRDefault="00E64588" w:rsidP="0049622D">
            <w:pPr>
              <w:spacing w:line="240" w:lineRule="auto"/>
              <w:rPr>
                <w:rFonts w:ascii="Times New Roman" w:hAnsi="Times New Roman" w:cs="Times New Roman"/>
                <w:b/>
                <w:sz w:val="24"/>
                <w:szCs w:val="24"/>
              </w:rPr>
            </w:pPr>
            <w:proofErr w:type="spellStart"/>
            <w:r w:rsidRPr="0049622D">
              <w:rPr>
                <w:rFonts w:ascii="Times New Roman" w:hAnsi="Times New Roman" w:cs="Times New Roman"/>
                <w:b/>
                <w:sz w:val="24"/>
                <w:szCs w:val="24"/>
              </w:rPr>
              <w:t>мышление</w:t>
            </w:r>
            <w:proofErr w:type="spellEnd"/>
          </w:p>
        </w:tc>
        <w:tc>
          <w:tcPr>
            <w:tcW w:w="1839" w:type="dxa"/>
          </w:tcPr>
          <w:p w:rsidR="00E64588" w:rsidRPr="0049622D" w:rsidRDefault="00E64588" w:rsidP="0049622D">
            <w:pPr>
              <w:spacing w:line="240" w:lineRule="auto"/>
              <w:rPr>
                <w:rFonts w:ascii="Times New Roman" w:hAnsi="Times New Roman" w:cs="Times New Roman"/>
                <w:b/>
                <w:sz w:val="24"/>
                <w:szCs w:val="24"/>
              </w:rPr>
            </w:pPr>
            <w:proofErr w:type="spellStart"/>
            <w:r w:rsidRPr="0049622D">
              <w:rPr>
                <w:rFonts w:ascii="Times New Roman" w:hAnsi="Times New Roman" w:cs="Times New Roman"/>
                <w:b/>
                <w:sz w:val="24"/>
                <w:szCs w:val="24"/>
              </w:rPr>
              <w:t>память</w:t>
            </w:r>
            <w:proofErr w:type="spellEnd"/>
          </w:p>
        </w:tc>
        <w:tc>
          <w:tcPr>
            <w:tcW w:w="1839" w:type="dxa"/>
          </w:tcPr>
          <w:p w:rsidR="00E64588" w:rsidRPr="0049622D" w:rsidRDefault="00E64588" w:rsidP="0049622D">
            <w:pPr>
              <w:spacing w:line="240" w:lineRule="auto"/>
              <w:rPr>
                <w:rFonts w:ascii="Times New Roman" w:hAnsi="Times New Roman" w:cs="Times New Roman"/>
                <w:b/>
                <w:sz w:val="24"/>
                <w:szCs w:val="24"/>
              </w:rPr>
            </w:pPr>
            <w:proofErr w:type="spellStart"/>
            <w:r w:rsidRPr="0049622D">
              <w:rPr>
                <w:rFonts w:ascii="Times New Roman" w:hAnsi="Times New Roman" w:cs="Times New Roman"/>
                <w:b/>
                <w:sz w:val="24"/>
                <w:szCs w:val="24"/>
              </w:rPr>
              <w:t>Ощущение</w:t>
            </w:r>
            <w:proofErr w:type="spellEnd"/>
            <w:r w:rsidRPr="0049622D">
              <w:rPr>
                <w:rFonts w:ascii="Times New Roman" w:hAnsi="Times New Roman" w:cs="Times New Roman"/>
                <w:b/>
                <w:sz w:val="24"/>
                <w:szCs w:val="24"/>
              </w:rPr>
              <w:t xml:space="preserve"> </w:t>
            </w:r>
          </w:p>
        </w:tc>
        <w:tc>
          <w:tcPr>
            <w:tcW w:w="1838" w:type="dxa"/>
          </w:tcPr>
          <w:p w:rsidR="00E64588" w:rsidRPr="0049622D" w:rsidRDefault="00E64588" w:rsidP="0049622D">
            <w:pPr>
              <w:spacing w:line="240" w:lineRule="auto"/>
              <w:rPr>
                <w:rFonts w:ascii="Times New Roman" w:hAnsi="Times New Roman" w:cs="Times New Roman"/>
                <w:b/>
                <w:sz w:val="24"/>
                <w:szCs w:val="24"/>
              </w:rPr>
            </w:pPr>
            <w:proofErr w:type="spellStart"/>
            <w:r w:rsidRPr="0049622D">
              <w:rPr>
                <w:rFonts w:ascii="Times New Roman" w:hAnsi="Times New Roman" w:cs="Times New Roman"/>
                <w:b/>
                <w:sz w:val="24"/>
                <w:szCs w:val="24"/>
              </w:rPr>
              <w:t>воображение</w:t>
            </w:r>
            <w:proofErr w:type="spellEnd"/>
          </w:p>
        </w:tc>
        <w:tc>
          <w:tcPr>
            <w:tcW w:w="1839" w:type="dxa"/>
          </w:tcPr>
          <w:p w:rsidR="00E64588" w:rsidRPr="0049622D" w:rsidRDefault="00E64588" w:rsidP="0049622D">
            <w:pPr>
              <w:spacing w:line="240" w:lineRule="auto"/>
              <w:rPr>
                <w:rFonts w:ascii="Times New Roman" w:hAnsi="Times New Roman" w:cs="Times New Roman"/>
                <w:b/>
                <w:sz w:val="24"/>
                <w:szCs w:val="24"/>
              </w:rPr>
            </w:pPr>
            <w:proofErr w:type="spellStart"/>
            <w:r w:rsidRPr="0049622D">
              <w:rPr>
                <w:rFonts w:ascii="Times New Roman" w:hAnsi="Times New Roman" w:cs="Times New Roman"/>
                <w:b/>
                <w:sz w:val="24"/>
                <w:szCs w:val="24"/>
              </w:rPr>
              <w:t>восприятие</w:t>
            </w:r>
            <w:proofErr w:type="spellEnd"/>
          </w:p>
        </w:tc>
        <w:tc>
          <w:tcPr>
            <w:tcW w:w="1839" w:type="dxa"/>
          </w:tcPr>
          <w:p w:rsidR="00E64588" w:rsidRPr="0049622D" w:rsidRDefault="00E64588" w:rsidP="0049622D">
            <w:pPr>
              <w:spacing w:line="240" w:lineRule="auto"/>
              <w:rPr>
                <w:rFonts w:ascii="Times New Roman" w:hAnsi="Times New Roman" w:cs="Times New Roman"/>
                <w:b/>
                <w:sz w:val="24"/>
                <w:szCs w:val="24"/>
              </w:rPr>
            </w:pPr>
            <w:proofErr w:type="spellStart"/>
            <w:r w:rsidRPr="0049622D">
              <w:rPr>
                <w:rFonts w:ascii="Times New Roman" w:hAnsi="Times New Roman" w:cs="Times New Roman"/>
                <w:b/>
                <w:sz w:val="24"/>
                <w:szCs w:val="24"/>
              </w:rPr>
              <w:t>активные</w:t>
            </w:r>
            <w:proofErr w:type="spellEnd"/>
          </w:p>
        </w:tc>
      </w:tr>
      <w:tr w:rsidR="00E64588" w:rsidRPr="00BD0A87" w:rsidTr="0049622D">
        <w:trPr>
          <w:trHeight w:val="1559"/>
        </w:trPr>
        <w:tc>
          <w:tcPr>
            <w:tcW w:w="1838" w:type="dxa"/>
          </w:tcPr>
          <w:p w:rsidR="00E64588" w:rsidRPr="0049622D" w:rsidRDefault="00E64588" w:rsidP="0049622D">
            <w:pPr>
              <w:spacing w:line="240" w:lineRule="auto"/>
              <w:rPr>
                <w:rFonts w:ascii="Times New Roman" w:hAnsi="Times New Roman" w:cs="Times New Roman"/>
                <w:sz w:val="24"/>
                <w:szCs w:val="24"/>
              </w:rPr>
            </w:pPr>
            <w:r w:rsidRPr="0049622D">
              <w:rPr>
                <w:rFonts w:ascii="Times New Roman" w:hAnsi="Times New Roman" w:cs="Times New Roman"/>
                <w:sz w:val="24"/>
                <w:szCs w:val="24"/>
              </w:rPr>
              <w:t>«</w:t>
            </w:r>
            <w:proofErr w:type="spellStart"/>
            <w:r w:rsidRPr="0049622D">
              <w:rPr>
                <w:rFonts w:ascii="Times New Roman" w:hAnsi="Times New Roman" w:cs="Times New Roman"/>
                <w:sz w:val="24"/>
                <w:szCs w:val="24"/>
              </w:rPr>
              <w:t>Словесный</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художник</w:t>
            </w:r>
            <w:proofErr w:type="spellEnd"/>
            <w:r w:rsidRPr="0049622D">
              <w:rPr>
                <w:rFonts w:ascii="Times New Roman" w:hAnsi="Times New Roman" w:cs="Times New Roman"/>
                <w:sz w:val="24"/>
                <w:szCs w:val="24"/>
              </w:rPr>
              <w:t>»</w:t>
            </w:r>
          </w:p>
          <w:p w:rsidR="00E64588" w:rsidRPr="0049622D" w:rsidRDefault="00E64588" w:rsidP="0049622D">
            <w:pPr>
              <w:spacing w:line="240" w:lineRule="auto"/>
              <w:rPr>
                <w:rFonts w:ascii="Times New Roman" w:hAnsi="Times New Roman" w:cs="Times New Roman"/>
                <w:sz w:val="24"/>
                <w:szCs w:val="24"/>
              </w:rPr>
            </w:pPr>
            <w:r w:rsidRPr="0049622D">
              <w:rPr>
                <w:rFonts w:ascii="Times New Roman" w:hAnsi="Times New Roman" w:cs="Times New Roman"/>
                <w:sz w:val="24"/>
                <w:szCs w:val="24"/>
              </w:rPr>
              <w:t xml:space="preserve">« Я </w:t>
            </w:r>
            <w:proofErr w:type="spellStart"/>
            <w:r w:rsidRPr="0049622D">
              <w:rPr>
                <w:rFonts w:ascii="Times New Roman" w:hAnsi="Times New Roman" w:cs="Times New Roman"/>
                <w:sz w:val="24"/>
                <w:szCs w:val="24"/>
              </w:rPr>
              <w:t>знаю</w:t>
            </w:r>
            <w:proofErr w:type="spellEnd"/>
            <w:r w:rsidRPr="0049622D">
              <w:rPr>
                <w:rFonts w:ascii="Times New Roman" w:hAnsi="Times New Roman" w:cs="Times New Roman"/>
                <w:sz w:val="24"/>
                <w:szCs w:val="24"/>
              </w:rPr>
              <w:t>...»</w:t>
            </w:r>
          </w:p>
        </w:tc>
        <w:tc>
          <w:tcPr>
            <w:tcW w:w="1839" w:type="dxa"/>
          </w:tcPr>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«Сосчитай всех птиц»</w:t>
            </w:r>
          </w:p>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«Найди, что попрошу»</w:t>
            </w:r>
          </w:p>
          <w:p w:rsidR="00E64588" w:rsidRPr="0049622D" w:rsidRDefault="00E64588" w:rsidP="0049622D">
            <w:pPr>
              <w:spacing w:line="240" w:lineRule="auto"/>
              <w:rPr>
                <w:rFonts w:ascii="Times New Roman" w:hAnsi="Times New Roman" w:cs="Times New Roman"/>
                <w:sz w:val="24"/>
                <w:szCs w:val="24"/>
              </w:rPr>
            </w:pPr>
            <w:r w:rsidRPr="0049622D">
              <w:rPr>
                <w:rFonts w:ascii="Times New Roman" w:hAnsi="Times New Roman" w:cs="Times New Roman"/>
                <w:sz w:val="24"/>
                <w:szCs w:val="24"/>
              </w:rPr>
              <w:t>«</w:t>
            </w:r>
            <w:proofErr w:type="spellStart"/>
            <w:r w:rsidRPr="0049622D">
              <w:rPr>
                <w:rFonts w:ascii="Times New Roman" w:hAnsi="Times New Roman" w:cs="Times New Roman"/>
                <w:sz w:val="24"/>
                <w:szCs w:val="24"/>
              </w:rPr>
              <w:t>Найди</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ошибку</w:t>
            </w:r>
            <w:proofErr w:type="spellEnd"/>
            <w:r w:rsidRPr="0049622D">
              <w:rPr>
                <w:rFonts w:ascii="Times New Roman" w:hAnsi="Times New Roman" w:cs="Times New Roman"/>
                <w:sz w:val="24"/>
                <w:szCs w:val="24"/>
              </w:rPr>
              <w:t>»</w:t>
            </w:r>
          </w:p>
          <w:p w:rsidR="00E64588" w:rsidRPr="0049622D" w:rsidRDefault="00E64588" w:rsidP="0049622D">
            <w:pPr>
              <w:spacing w:line="240" w:lineRule="auto"/>
              <w:rPr>
                <w:rFonts w:ascii="Times New Roman" w:hAnsi="Times New Roman" w:cs="Times New Roman"/>
                <w:sz w:val="24"/>
                <w:szCs w:val="24"/>
              </w:rPr>
            </w:pPr>
            <w:r w:rsidRPr="0049622D">
              <w:rPr>
                <w:rFonts w:ascii="Times New Roman" w:hAnsi="Times New Roman" w:cs="Times New Roman"/>
                <w:sz w:val="24"/>
                <w:szCs w:val="24"/>
              </w:rPr>
              <w:t>«</w:t>
            </w:r>
            <w:proofErr w:type="spellStart"/>
            <w:r w:rsidRPr="0049622D">
              <w:rPr>
                <w:rFonts w:ascii="Times New Roman" w:hAnsi="Times New Roman" w:cs="Times New Roman"/>
                <w:sz w:val="24"/>
                <w:szCs w:val="24"/>
              </w:rPr>
              <w:t>Смайлики</w:t>
            </w:r>
            <w:proofErr w:type="spellEnd"/>
            <w:r w:rsidRPr="0049622D">
              <w:rPr>
                <w:rFonts w:ascii="Times New Roman" w:hAnsi="Times New Roman" w:cs="Times New Roman"/>
                <w:sz w:val="24"/>
                <w:szCs w:val="24"/>
              </w:rPr>
              <w:t>»</w:t>
            </w:r>
          </w:p>
        </w:tc>
        <w:tc>
          <w:tcPr>
            <w:tcW w:w="1838" w:type="dxa"/>
          </w:tcPr>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Раздели на группы»</w:t>
            </w:r>
          </w:p>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«Загадки и отгадки»</w:t>
            </w:r>
          </w:p>
          <w:p w:rsidR="00E64588" w:rsidRPr="0049622D" w:rsidRDefault="00E64588" w:rsidP="0049622D">
            <w:pPr>
              <w:pStyle w:val="a3"/>
              <w:spacing w:before="0" w:beforeAutospacing="0" w:after="0" w:afterAutospacing="0"/>
            </w:pPr>
            <w:r w:rsidRPr="0049622D">
              <w:t>«</w:t>
            </w:r>
            <w:proofErr w:type="spellStart"/>
            <w:r w:rsidRPr="0049622D">
              <w:t>Сл</w:t>
            </w:r>
            <w:r w:rsidR="0049622D">
              <w:t>ожи</w:t>
            </w:r>
            <w:proofErr w:type="spellEnd"/>
            <w:r w:rsidR="0049622D">
              <w:t xml:space="preserve"> </w:t>
            </w:r>
            <w:proofErr w:type="spellStart"/>
            <w:r w:rsidR="0049622D">
              <w:t>картинку</w:t>
            </w:r>
            <w:proofErr w:type="spellEnd"/>
            <w:r w:rsidR="0049622D">
              <w:t>» (</w:t>
            </w:r>
            <w:proofErr w:type="spellStart"/>
            <w:r w:rsidR="0049622D">
              <w:t>контурная</w:t>
            </w:r>
            <w:proofErr w:type="spellEnd"/>
            <w:r w:rsidR="0049622D">
              <w:t xml:space="preserve"> </w:t>
            </w:r>
            <w:proofErr w:type="spellStart"/>
            <w:r w:rsidR="0049622D">
              <w:t>схема</w:t>
            </w:r>
            <w:proofErr w:type="spellEnd"/>
            <w:r w:rsidR="0049622D">
              <w:t>»</w:t>
            </w:r>
          </w:p>
        </w:tc>
        <w:tc>
          <w:tcPr>
            <w:tcW w:w="1839" w:type="dxa"/>
          </w:tcPr>
          <w:p w:rsidR="00E64588" w:rsidRPr="00013EA1" w:rsidRDefault="00E64588" w:rsidP="0049622D">
            <w:pPr>
              <w:spacing w:line="240" w:lineRule="auto"/>
              <w:rPr>
                <w:rFonts w:ascii="Times New Roman" w:hAnsi="Times New Roman" w:cs="Times New Roman"/>
                <w:sz w:val="24"/>
                <w:szCs w:val="24"/>
                <w:lang w:val="ru-RU"/>
              </w:rPr>
            </w:pPr>
            <w:proofErr w:type="gramStart"/>
            <w:r w:rsidRPr="00013EA1">
              <w:rPr>
                <w:rFonts w:ascii="Times New Roman" w:hAnsi="Times New Roman" w:cs="Times New Roman"/>
                <w:sz w:val="24"/>
                <w:szCs w:val="24"/>
                <w:lang w:val="ru-RU"/>
              </w:rPr>
              <w:t>Назови</w:t>
            </w:r>
            <w:proofErr w:type="gramEnd"/>
            <w:r w:rsidRPr="00013EA1">
              <w:rPr>
                <w:rFonts w:ascii="Times New Roman" w:hAnsi="Times New Roman" w:cs="Times New Roman"/>
                <w:sz w:val="24"/>
                <w:szCs w:val="24"/>
                <w:lang w:val="ru-RU"/>
              </w:rPr>
              <w:t xml:space="preserve"> одним словом»</w:t>
            </w:r>
          </w:p>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«Каких птиц ты запомнишь?»</w:t>
            </w:r>
          </w:p>
        </w:tc>
        <w:tc>
          <w:tcPr>
            <w:tcW w:w="1839" w:type="dxa"/>
          </w:tcPr>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«Определи  на ощупь» (из чего сделан предмет)</w:t>
            </w:r>
          </w:p>
          <w:p w:rsidR="00E64588" w:rsidRPr="0049622D" w:rsidRDefault="00E64588" w:rsidP="0049622D">
            <w:pPr>
              <w:spacing w:line="240" w:lineRule="auto"/>
              <w:rPr>
                <w:rFonts w:ascii="Times New Roman" w:hAnsi="Times New Roman" w:cs="Times New Roman"/>
                <w:sz w:val="24"/>
                <w:szCs w:val="24"/>
              </w:rPr>
            </w:pPr>
            <w:r w:rsidRPr="0049622D">
              <w:rPr>
                <w:rFonts w:ascii="Times New Roman" w:hAnsi="Times New Roman" w:cs="Times New Roman"/>
                <w:sz w:val="24"/>
                <w:szCs w:val="24"/>
              </w:rPr>
              <w:t>«</w:t>
            </w:r>
            <w:proofErr w:type="spellStart"/>
            <w:r w:rsidRPr="0049622D">
              <w:rPr>
                <w:rFonts w:ascii="Times New Roman" w:hAnsi="Times New Roman" w:cs="Times New Roman"/>
                <w:sz w:val="24"/>
                <w:szCs w:val="24"/>
              </w:rPr>
              <w:t>Угадай</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предмет</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по</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контуру</w:t>
            </w:r>
            <w:proofErr w:type="spellEnd"/>
          </w:p>
        </w:tc>
        <w:tc>
          <w:tcPr>
            <w:tcW w:w="1838" w:type="dxa"/>
          </w:tcPr>
          <w:p w:rsidR="00E64588" w:rsidRPr="0049622D" w:rsidRDefault="00E64588" w:rsidP="0049622D">
            <w:pPr>
              <w:spacing w:line="240" w:lineRule="auto"/>
              <w:rPr>
                <w:rFonts w:ascii="Times New Roman" w:hAnsi="Times New Roman" w:cs="Times New Roman"/>
                <w:sz w:val="24"/>
                <w:szCs w:val="24"/>
              </w:rPr>
            </w:pPr>
            <w:r w:rsidRPr="0049622D">
              <w:rPr>
                <w:rFonts w:ascii="Times New Roman" w:hAnsi="Times New Roman" w:cs="Times New Roman"/>
                <w:sz w:val="24"/>
                <w:szCs w:val="24"/>
              </w:rPr>
              <w:t>«</w:t>
            </w:r>
            <w:proofErr w:type="spellStart"/>
            <w:r w:rsidRPr="0049622D">
              <w:rPr>
                <w:rFonts w:ascii="Times New Roman" w:hAnsi="Times New Roman" w:cs="Times New Roman"/>
                <w:sz w:val="24"/>
                <w:szCs w:val="24"/>
              </w:rPr>
              <w:t>Что</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это</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такое</w:t>
            </w:r>
            <w:proofErr w:type="spellEnd"/>
            <w:proofErr w:type="gramStart"/>
            <w:r w:rsidRPr="0049622D">
              <w:rPr>
                <w:rFonts w:ascii="Times New Roman" w:hAnsi="Times New Roman" w:cs="Times New Roman"/>
                <w:sz w:val="24"/>
                <w:szCs w:val="24"/>
              </w:rPr>
              <w:t>?»</w:t>
            </w:r>
            <w:proofErr w:type="gramEnd"/>
          </w:p>
        </w:tc>
        <w:tc>
          <w:tcPr>
            <w:tcW w:w="1839" w:type="dxa"/>
          </w:tcPr>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«Лабиринт. Проведи цыпленка к маме»</w:t>
            </w:r>
          </w:p>
          <w:p w:rsidR="00E64588" w:rsidRPr="0049622D" w:rsidRDefault="00E64588" w:rsidP="0049622D">
            <w:pPr>
              <w:spacing w:line="240" w:lineRule="auto"/>
              <w:rPr>
                <w:rFonts w:ascii="Times New Roman" w:hAnsi="Times New Roman" w:cs="Times New Roman"/>
                <w:sz w:val="24"/>
                <w:szCs w:val="24"/>
              </w:rPr>
            </w:pPr>
            <w:r w:rsidRPr="0049622D">
              <w:rPr>
                <w:rFonts w:ascii="Times New Roman" w:hAnsi="Times New Roman" w:cs="Times New Roman"/>
                <w:sz w:val="24"/>
                <w:szCs w:val="24"/>
              </w:rPr>
              <w:t>«</w:t>
            </w:r>
            <w:proofErr w:type="spellStart"/>
            <w:r w:rsidRPr="0049622D">
              <w:rPr>
                <w:rFonts w:ascii="Times New Roman" w:hAnsi="Times New Roman" w:cs="Times New Roman"/>
                <w:sz w:val="24"/>
                <w:szCs w:val="24"/>
              </w:rPr>
              <w:t>Запомни</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узор</w:t>
            </w:r>
            <w:proofErr w:type="spellEnd"/>
            <w:r w:rsidRPr="0049622D">
              <w:rPr>
                <w:rFonts w:ascii="Times New Roman" w:hAnsi="Times New Roman" w:cs="Times New Roman"/>
                <w:sz w:val="24"/>
                <w:szCs w:val="24"/>
              </w:rPr>
              <w:t>»</w:t>
            </w:r>
          </w:p>
          <w:p w:rsidR="00E64588" w:rsidRPr="0049622D" w:rsidRDefault="00E64588" w:rsidP="0049622D">
            <w:pPr>
              <w:spacing w:line="240" w:lineRule="auto"/>
              <w:rPr>
                <w:rFonts w:ascii="Times New Roman" w:hAnsi="Times New Roman" w:cs="Times New Roman"/>
                <w:sz w:val="24"/>
                <w:szCs w:val="24"/>
              </w:rPr>
            </w:pPr>
            <w:r w:rsidRPr="0049622D">
              <w:rPr>
                <w:rFonts w:ascii="Times New Roman" w:hAnsi="Times New Roman" w:cs="Times New Roman"/>
                <w:sz w:val="24"/>
                <w:szCs w:val="24"/>
              </w:rPr>
              <w:t>«</w:t>
            </w:r>
            <w:proofErr w:type="spellStart"/>
            <w:r w:rsidRPr="0049622D">
              <w:rPr>
                <w:rFonts w:ascii="Times New Roman" w:hAnsi="Times New Roman" w:cs="Times New Roman"/>
                <w:sz w:val="24"/>
                <w:szCs w:val="24"/>
              </w:rPr>
              <w:t>Дотронься</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до</w:t>
            </w:r>
            <w:proofErr w:type="spellEnd"/>
            <w:proofErr w:type="gramStart"/>
            <w:r w:rsidRPr="0049622D">
              <w:rPr>
                <w:rFonts w:ascii="Times New Roman" w:hAnsi="Times New Roman" w:cs="Times New Roman"/>
                <w:sz w:val="24"/>
                <w:szCs w:val="24"/>
              </w:rPr>
              <w:t>..»</w:t>
            </w:r>
            <w:proofErr w:type="gramEnd"/>
          </w:p>
        </w:tc>
        <w:tc>
          <w:tcPr>
            <w:tcW w:w="1839" w:type="dxa"/>
          </w:tcPr>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«Угадай, какой это предмет»</w:t>
            </w:r>
          </w:p>
          <w:p w:rsidR="00E64588" w:rsidRPr="00013EA1" w:rsidRDefault="00E64588" w:rsidP="0049622D">
            <w:pPr>
              <w:spacing w:line="240" w:lineRule="auto"/>
              <w:rPr>
                <w:rFonts w:ascii="Times New Roman" w:hAnsi="Times New Roman" w:cs="Times New Roman"/>
                <w:sz w:val="24"/>
                <w:szCs w:val="24"/>
                <w:lang w:val="ru-RU"/>
              </w:rPr>
            </w:pPr>
            <w:proofErr w:type="gramStart"/>
            <w:r w:rsidRPr="00013EA1">
              <w:rPr>
                <w:rFonts w:ascii="Times New Roman" w:hAnsi="Times New Roman" w:cs="Times New Roman"/>
                <w:sz w:val="24"/>
                <w:szCs w:val="24"/>
                <w:lang w:val="ru-RU"/>
              </w:rPr>
              <w:t>«Не урони» (мелкая моторика»</w:t>
            </w:r>
            <w:proofErr w:type="gramEnd"/>
          </w:p>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«Сложи узор» (предметы заместители)</w:t>
            </w:r>
          </w:p>
        </w:tc>
      </w:tr>
    </w:tbl>
    <w:p w:rsidR="0049622D" w:rsidRPr="00013EA1" w:rsidRDefault="0049622D" w:rsidP="0049622D">
      <w:pPr>
        <w:spacing w:after="0" w:line="240" w:lineRule="auto"/>
        <w:rPr>
          <w:rFonts w:ascii="Times New Roman" w:hAnsi="Times New Roman" w:cs="Times New Roman"/>
          <w:sz w:val="24"/>
          <w:szCs w:val="24"/>
          <w:lang w:val="ru-RU"/>
        </w:rPr>
      </w:pPr>
    </w:p>
    <w:p w:rsidR="0049622D" w:rsidRPr="00013EA1" w:rsidRDefault="0049622D" w:rsidP="0049622D">
      <w:pPr>
        <w:spacing w:after="0" w:line="240" w:lineRule="auto"/>
        <w:ind w:firstLine="709"/>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br w:type="page"/>
      </w:r>
    </w:p>
    <w:p w:rsidR="00E64588" w:rsidRPr="00013EA1" w:rsidRDefault="00E64588" w:rsidP="0049622D">
      <w:pPr>
        <w:spacing w:after="0" w:line="240" w:lineRule="auto"/>
        <w:rPr>
          <w:rFonts w:ascii="Times New Roman" w:hAnsi="Times New Roman" w:cs="Times New Roman"/>
          <w:sz w:val="24"/>
          <w:szCs w:val="24"/>
          <w:lang w:val="ru-RU"/>
        </w:rPr>
      </w:pPr>
    </w:p>
    <w:p w:rsidR="00E64588" w:rsidRPr="00EA4D41" w:rsidRDefault="00E64588" w:rsidP="0049622D">
      <w:pPr>
        <w:spacing w:after="0" w:line="240" w:lineRule="auto"/>
        <w:rPr>
          <w:rFonts w:ascii="Times New Roman" w:hAnsi="Times New Roman" w:cs="Times New Roman"/>
          <w:b/>
          <w:sz w:val="24"/>
          <w:szCs w:val="24"/>
        </w:rPr>
      </w:pPr>
      <w:proofErr w:type="spellStart"/>
      <w:r w:rsidRPr="00EA4D41">
        <w:rPr>
          <w:rFonts w:ascii="Times New Roman" w:hAnsi="Times New Roman" w:cs="Times New Roman"/>
          <w:b/>
          <w:sz w:val="24"/>
          <w:szCs w:val="24"/>
        </w:rPr>
        <w:t>Тема</w:t>
      </w:r>
      <w:proofErr w:type="spellEnd"/>
      <w:r w:rsidRPr="00EA4D41">
        <w:rPr>
          <w:rFonts w:ascii="Times New Roman" w:hAnsi="Times New Roman" w:cs="Times New Roman"/>
          <w:b/>
          <w:sz w:val="24"/>
          <w:szCs w:val="24"/>
        </w:rPr>
        <w:t>: «</w:t>
      </w:r>
      <w:proofErr w:type="spellStart"/>
      <w:r w:rsidRPr="00EA4D41">
        <w:rPr>
          <w:rFonts w:ascii="Times New Roman" w:hAnsi="Times New Roman" w:cs="Times New Roman"/>
          <w:b/>
          <w:sz w:val="24"/>
          <w:szCs w:val="24"/>
        </w:rPr>
        <w:t>Насекомые</w:t>
      </w:r>
      <w:proofErr w:type="spellEnd"/>
      <w:r w:rsidRPr="00EA4D41">
        <w:rPr>
          <w:rFonts w:ascii="Times New Roman" w:hAnsi="Times New Roman" w:cs="Times New Roman"/>
          <w:b/>
          <w:sz w:val="24"/>
          <w:szCs w:val="24"/>
        </w:rPr>
        <w:t>»</w:t>
      </w:r>
    </w:p>
    <w:p w:rsidR="00E64588" w:rsidRPr="0049622D" w:rsidRDefault="00E64588" w:rsidP="00EA4D41">
      <w:pPr>
        <w:spacing w:after="0" w:line="240" w:lineRule="auto"/>
        <w:jc w:val="center"/>
        <w:rPr>
          <w:rFonts w:ascii="Times New Roman" w:hAnsi="Times New Roman" w:cs="Times New Roman"/>
          <w:sz w:val="24"/>
          <w:szCs w:val="24"/>
        </w:rPr>
      </w:pPr>
    </w:p>
    <w:tbl>
      <w:tblPr>
        <w:tblStyle w:val="a7"/>
        <w:tblW w:w="0" w:type="auto"/>
        <w:tblLook w:val="04A0"/>
      </w:tblPr>
      <w:tblGrid>
        <w:gridCol w:w="1838"/>
        <w:gridCol w:w="1839"/>
        <w:gridCol w:w="1838"/>
        <w:gridCol w:w="1839"/>
        <w:gridCol w:w="1839"/>
        <w:gridCol w:w="1838"/>
        <w:gridCol w:w="1839"/>
        <w:gridCol w:w="1839"/>
      </w:tblGrid>
      <w:tr w:rsidR="00E64588" w:rsidRPr="0049622D" w:rsidTr="0049622D">
        <w:trPr>
          <w:trHeight w:val="298"/>
        </w:trPr>
        <w:tc>
          <w:tcPr>
            <w:tcW w:w="1838" w:type="dxa"/>
          </w:tcPr>
          <w:p w:rsidR="00E64588" w:rsidRPr="0049622D" w:rsidRDefault="00E64588" w:rsidP="00EA4D41">
            <w:pPr>
              <w:spacing w:line="240" w:lineRule="auto"/>
              <w:jc w:val="center"/>
              <w:rPr>
                <w:rFonts w:ascii="Times New Roman" w:hAnsi="Times New Roman" w:cs="Times New Roman"/>
                <w:b/>
                <w:sz w:val="24"/>
                <w:szCs w:val="24"/>
              </w:rPr>
            </w:pPr>
            <w:proofErr w:type="spellStart"/>
            <w:r w:rsidRPr="0049622D">
              <w:rPr>
                <w:rFonts w:ascii="Times New Roman" w:hAnsi="Times New Roman" w:cs="Times New Roman"/>
                <w:b/>
                <w:sz w:val="24"/>
                <w:szCs w:val="24"/>
              </w:rPr>
              <w:t>речь</w:t>
            </w:r>
            <w:proofErr w:type="spellEnd"/>
          </w:p>
        </w:tc>
        <w:tc>
          <w:tcPr>
            <w:tcW w:w="1839" w:type="dxa"/>
          </w:tcPr>
          <w:p w:rsidR="00E64588" w:rsidRPr="0049622D" w:rsidRDefault="00E64588" w:rsidP="00EA4D41">
            <w:pPr>
              <w:spacing w:line="240" w:lineRule="auto"/>
              <w:jc w:val="center"/>
              <w:rPr>
                <w:rFonts w:ascii="Times New Roman" w:hAnsi="Times New Roman" w:cs="Times New Roman"/>
                <w:b/>
                <w:sz w:val="24"/>
                <w:szCs w:val="24"/>
              </w:rPr>
            </w:pPr>
            <w:proofErr w:type="spellStart"/>
            <w:r w:rsidRPr="0049622D">
              <w:rPr>
                <w:rFonts w:ascii="Times New Roman" w:hAnsi="Times New Roman" w:cs="Times New Roman"/>
                <w:b/>
                <w:sz w:val="24"/>
                <w:szCs w:val="24"/>
              </w:rPr>
              <w:t>внимание</w:t>
            </w:r>
            <w:proofErr w:type="spellEnd"/>
          </w:p>
        </w:tc>
        <w:tc>
          <w:tcPr>
            <w:tcW w:w="1838" w:type="dxa"/>
          </w:tcPr>
          <w:p w:rsidR="00E64588" w:rsidRPr="0049622D" w:rsidRDefault="00E64588" w:rsidP="00EA4D41">
            <w:pPr>
              <w:spacing w:line="240" w:lineRule="auto"/>
              <w:jc w:val="center"/>
              <w:rPr>
                <w:rFonts w:ascii="Times New Roman" w:hAnsi="Times New Roman" w:cs="Times New Roman"/>
                <w:b/>
                <w:sz w:val="24"/>
                <w:szCs w:val="24"/>
              </w:rPr>
            </w:pPr>
            <w:proofErr w:type="spellStart"/>
            <w:r w:rsidRPr="0049622D">
              <w:rPr>
                <w:rFonts w:ascii="Times New Roman" w:hAnsi="Times New Roman" w:cs="Times New Roman"/>
                <w:b/>
                <w:sz w:val="24"/>
                <w:szCs w:val="24"/>
              </w:rPr>
              <w:t>мышление</w:t>
            </w:r>
            <w:proofErr w:type="spellEnd"/>
          </w:p>
        </w:tc>
        <w:tc>
          <w:tcPr>
            <w:tcW w:w="1839" w:type="dxa"/>
          </w:tcPr>
          <w:p w:rsidR="00E64588" w:rsidRPr="0049622D" w:rsidRDefault="00E64588" w:rsidP="00EA4D41">
            <w:pPr>
              <w:spacing w:line="240" w:lineRule="auto"/>
              <w:jc w:val="center"/>
              <w:rPr>
                <w:rFonts w:ascii="Times New Roman" w:hAnsi="Times New Roman" w:cs="Times New Roman"/>
                <w:b/>
                <w:sz w:val="24"/>
                <w:szCs w:val="24"/>
              </w:rPr>
            </w:pPr>
            <w:proofErr w:type="spellStart"/>
            <w:r w:rsidRPr="0049622D">
              <w:rPr>
                <w:rFonts w:ascii="Times New Roman" w:hAnsi="Times New Roman" w:cs="Times New Roman"/>
                <w:b/>
                <w:sz w:val="24"/>
                <w:szCs w:val="24"/>
              </w:rPr>
              <w:t>память</w:t>
            </w:r>
            <w:proofErr w:type="spellEnd"/>
          </w:p>
        </w:tc>
        <w:tc>
          <w:tcPr>
            <w:tcW w:w="1839" w:type="dxa"/>
          </w:tcPr>
          <w:p w:rsidR="00E64588" w:rsidRPr="0049622D" w:rsidRDefault="00E64588" w:rsidP="00EA4D41">
            <w:pPr>
              <w:spacing w:line="240" w:lineRule="auto"/>
              <w:jc w:val="center"/>
              <w:rPr>
                <w:rFonts w:ascii="Times New Roman" w:hAnsi="Times New Roman" w:cs="Times New Roman"/>
                <w:b/>
                <w:sz w:val="24"/>
                <w:szCs w:val="24"/>
              </w:rPr>
            </w:pPr>
            <w:proofErr w:type="spellStart"/>
            <w:r w:rsidRPr="0049622D">
              <w:rPr>
                <w:rFonts w:ascii="Times New Roman" w:hAnsi="Times New Roman" w:cs="Times New Roman"/>
                <w:b/>
                <w:sz w:val="24"/>
                <w:szCs w:val="24"/>
              </w:rPr>
              <w:t>ощущение</w:t>
            </w:r>
            <w:proofErr w:type="spellEnd"/>
          </w:p>
        </w:tc>
        <w:tc>
          <w:tcPr>
            <w:tcW w:w="1838" w:type="dxa"/>
          </w:tcPr>
          <w:p w:rsidR="00E64588" w:rsidRPr="0049622D" w:rsidRDefault="00E64588" w:rsidP="00EA4D41">
            <w:pPr>
              <w:spacing w:line="240" w:lineRule="auto"/>
              <w:jc w:val="center"/>
              <w:rPr>
                <w:rFonts w:ascii="Times New Roman" w:hAnsi="Times New Roman" w:cs="Times New Roman"/>
                <w:b/>
                <w:sz w:val="24"/>
                <w:szCs w:val="24"/>
              </w:rPr>
            </w:pPr>
            <w:proofErr w:type="spellStart"/>
            <w:r w:rsidRPr="0049622D">
              <w:rPr>
                <w:rFonts w:ascii="Times New Roman" w:hAnsi="Times New Roman" w:cs="Times New Roman"/>
                <w:b/>
                <w:sz w:val="24"/>
                <w:szCs w:val="24"/>
              </w:rPr>
              <w:t>воображение</w:t>
            </w:r>
            <w:proofErr w:type="spellEnd"/>
          </w:p>
        </w:tc>
        <w:tc>
          <w:tcPr>
            <w:tcW w:w="1839" w:type="dxa"/>
          </w:tcPr>
          <w:p w:rsidR="00E64588" w:rsidRPr="0049622D" w:rsidRDefault="00E64588" w:rsidP="00EA4D41">
            <w:pPr>
              <w:spacing w:line="240" w:lineRule="auto"/>
              <w:jc w:val="center"/>
              <w:rPr>
                <w:rFonts w:ascii="Times New Roman" w:hAnsi="Times New Roman" w:cs="Times New Roman"/>
                <w:b/>
                <w:sz w:val="24"/>
                <w:szCs w:val="24"/>
              </w:rPr>
            </w:pPr>
            <w:proofErr w:type="spellStart"/>
            <w:r w:rsidRPr="0049622D">
              <w:rPr>
                <w:rFonts w:ascii="Times New Roman" w:hAnsi="Times New Roman" w:cs="Times New Roman"/>
                <w:b/>
                <w:sz w:val="24"/>
                <w:szCs w:val="24"/>
              </w:rPr>
              <w:t>восприятие</w:t>
            </w:r>
            <w:proofErr w:type="spellEnd"/>
          </w:p>
        </w:tc>
        <w:tc>
          <w:tcPr>
            <w:tcW w:w="1839" w:type="dxa"/>
          </w:tcPr>
          <w:p w:rsidR="00E64588" w:rsidRPr="0049622D" w:rsidRDefault="00E64588" w:rsidP="00EA4D41">
            <w:pPr>
              <w:spacing w:line="240" w:lineRule="auto"/>
              <w:jc w:val="center"/>
              <w:rPr>
                <w:rFonts w:ascii="Times New Roman" w:hAnsi="Times New Roman" w:cs="Times New Roman"/>
                <w:b/>
                <w:sz w:val="24"/>
                <w:szCs w:val="24"/>
              </w:rPr>
            </w:pPr>
            <w:proofErr w:type="spellStart"/>
            <w:r w:rsidRPr="0049622D">
              <w:rPr>
                <w:rFonts w:ascii="Times New Roman" w:hAnsi="Times New Roman" w:cs="Times New Roman"/>
                <w:b/>
                <w:sz w:val="24"/>
                <w:szCs w:val="24"/>
              </w:rPr>
              <w:t>активные</w:t>
            </w:r>
            <w:proofErr w:type="spellEnd"/>
          </w:p>
        </w:tc>
      </w:tr>
      <w:tr w:rsidR="00E64588" w:rsidRPr="0049622D" w:rsidTr="0049622D">
        <w:trPr>
          <w:trHeight w:val="1417"/>
        </w:trPr>
        <w:tc>
          <w:tcPr>
            <w:tcW w:w="1838" w:type="dxa"/>
          </w:tcPr>
          <w:p w:rsidR="00E64588" w:rsidRPr="0049622D" w:rsidRDefault="00E64588" w:rsidP="00EA4D41">
            <w:pPr>
              <w:spacing w:line="240" w:lineRule="auto"/>
              <w:jc w:val="center"/>
              <w:rPr>
                <w:rFonts w:ascii="Times New Roman" w:hAnsi="Times New Roman" w:cs="Times New Roman"/>
                <w:sz w:val="24"/>
                <w:szCs w:val="24"/>
              </w:rPr>
            </w:pPr>
            <w:r w:rsidRPr="0049622D">
              <w:rPr>
                <w:rFonts w:ascii="Times New Roman" w:hAnsi="Times New Roman" w:cs="Times New Roman"/>
                <w:sz w:val="24"/>
                <w:szCs w:val="24"/>
              </w:rPr>
              <w:t>«</w:t>
            </w:r>
            <w:proofErr w:type="spellStart"/>
            <w:r w:rsidRPr="0049622D">
              <w:rPr>
                <w:rFonts w:ascii="Times New Roman" w:hAnsi="Times New Roman" w:cs="Times New Roman"/>
                <w:sz w:val="24"/>
                <w:szCs w:val="24"/>
              </w:rPr>
              <w:t>Словесный</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художник</w:t>
            </w:r>
            <w:proofErr w:type="spellEnd"/>
            <w:r w:rsidRPr="0049622D">
              <w:rPr>
                <w:rFonts w:ascii="Times New Roman" w:hAnsi="Times New Roman" w:cs="Times New Roman"/>
                <w:sz w:val="24"/>
                <w:szCs w:val="24"/>
              </w:rPr>
              <w:t>»</w:t>
            </w:r>
          </w:p>
        </w:tc>
        <w:tc>
          <w:tcPr>
            <w:tcW w:w="1839" w:type="dxa"/>
          </w:tcPr>
          <w:p w:rsidR="00E64588" w:rsidRPr="00013EA1" w:rsidRDefault="00E64588" w:rsidP="00EA4D41">
            <w:pPr>
              <w:spacing w:line="240" w:lineRule="auto"/>
              <w:jc w:val="center"/>
              <w:rPr>
                <w:rFonts w:ascii="Times New Roman" w:hAnsi="Times New Roman" w:cs="Times New Roman"/>
                <w:sz w:val="24"/>
                <w:szCs w:val="24"/>
                <w:lang w:val="ru-RU"/>
              </w:rPr>
            </w:pPr>
            <w:r w:rsidRPr="00013EA1">
              <w:rPr>
                <w:rFonts w:ascii="Times New Roman" w:hAnsi="Times New Roman" w:cs="Times New Roman"/>
                <w:sz w:val="24"/>
                <w:szCs w:val="24"/>
                <w:lang w:val="ru-RU"/>
              </w:rPr>
              <w:t>«Сосчитай всех бабочек на картинке»</w:t>
            </w:r>
          </w:p>
          <w:p w:rsidR="00E64588" w:rsidRPr="00013EA1" w:rsidRDefault="00E64588" w:rsidP="00EA4D41">
            <w:pPr>
              <w:spacing w:line="240" w:lineRule="auto"/>
              <w:jc w:val="center"/>
              <w:rPr>
                <w:rFonts w:ascii="Times New Roman" w:hAnsi="Times New Roman" w:cs="Times New Roman"/>
                <w:sz w:val="24"/>
                <w:szCs w:val="24"/>
                <w:lang w:val="ru-RU"/>
              </w:rPr>
            </w:pPr>
            <w:r w:rsidRPr="00013EA1">
              <w:rPr>
                <w:rFonts w:ascii="Times New Roman" w:hAnsi="Times New Roman" w:cs="Times New Roman"/>
                <w:sz w:val="24"/>
                <w:szCs w:val="24"/>
                <w:lang w:val="ru-RU"/>
              </w:rPr>
              <w:t>«Найди, что попрошу»</w:t>
            </w:r>
          </w:p>
          <w:p w:rsidR="00E64588" w:rsidRPr="00013EA1" w:rsidRDefault="00E64588" w:rsidP="00EA4D41">
            <w:pPr>
              <w:spacing w:line="240" w:lineRule="auto"/>
              <w:jc w:val="center"/>
              <w:rPr>
                <w:rFonts w:ascii="Times New Roman" w:hAnsi="Times New Roman" w:cs="Times New Roman"/>
                <w:sz w:val="24"/>
                <w:szCs w:val="24"/>
                <w:lang w:val="ru-RU"/>
              </w:rPr>
            </w:pPr>
            <w:r w:rsidRPr="00013EA1">
              <w:rPr>
                <w:rFonts w:ascii="Times New Roman" w:hAnsi="Times New Roman" w:cs="Times New Roman"/>
                <w:sz w:val="24"/>
                <w:szCs w:val="24"/>
                <w:lang w:val="ru-RU"/>
              </w:rPr>
              <w:t>«Найди ошибку»</w:t>
            </w:r>
          </w:p>
          <w:p w:rsidR="00E64588" w:rsidRPr="0049622D" w:rsidRDefault="00E64588" w:rsidP="00EA4D41">
            <w:pPr>
              <w:spacing w:line="240" w:lineRule="auto"/>
              <w:jc w:val="center"/>
              <w:rPr>
                <w:rFonts w:ascii="Times New Roman" w:hAnsi="Times New Roman" w:cs="Times New Roman"/>
                <w:sz w:val="24"/>
                <w:szCs w:val="24"/>
              </w:rPr>
            </w:pPr>
            <w:r w:rsidRPr="0049622D">
              <w:rPr>
                <w:rFonts w:ascii="Times New Roman" w:hAnsi="Times New Roman" w:cs="Times New Roman"/>
                <w:sz w:val="24"/>
                <w:szCs w:val="24"/>
              </w:rPr>
              <w:t>«</w:t>
            </w:r>
            <w:proofErr w:type="spellStart"/>
            <w:r w:rsidRPr="0049622D">
              <w:rPr>
                <w:rFonts w:ascii="Times New Roman" w:hAnsi="Times New Roman" w:cs="Times New Roman"/>
                <w:sz w:val="24"/>
                <w:szCs w:val="24"/>
              </w:rPr>
              <w:t>Смайлики</w:t>
            </w:r>
            <w:proofErr w:type="spellEnd"/>
            <w:r w:rsidRPr="0049622D">
              <w:rPr>
                <w:rFonts w:ascii="Times New Roman" w:hAnsi="Times New Roman" w:cs="Times New Roman"/>
                <w:sz w:val="24"/>
                <w:szCs w:val="24"/>
              </w:rPr>
              <w:t>»</w:t>
            </w:r>
          </w:p>
        </w:tc>
        <w:tc>
          <w:tcPr>
            <w:tcW w:w="1838" w:type="dxa"/>
          </w:tcPr>
          <w:p w:rsidR="00E64588" w:rsidRPr="00013EA1" w:rsidRDefault="00E64588" w:rsidP="00EA4D41">
            <w:pPr>
              <w:spacing w:line="240" w:lineRule="auto"/>
              <w:jc w:val="center"/>
              <w:rPr>
                <w:rFonts w:ascii="Times New Roman" w:hAnsi="Times New Roman" w:cs="Times New Roman"/>
                <w:sz w:val="24"/>
                <w:szCs w:val="24"/>
                <w:lang w:val="ru-RU"/>
              </w:rPr>
            </w:pPr>
            <w:r w:rsidRPr="00013EA1">
              <w:rPr>
                <w:rFonts w:ascii="Times New Roman" w:hAnsi="Times New Roman" w:cs="Times New Roman"/>
                <w:sz w:val="24"/>
                <w:szCs w:val="24"/>
                <w:lang w:val="ru-RU"/>
              </w:rPr>
              <w:t>«Про. Что будешь запоминать картинки?»</w:t>
            </w:r>
          </w:p>
          <w:p w:rsidR="00E64588" w:rsidRPr="00FC5C4B" w:rsidRDefault="00E64588" w:rsidP="00EA4D41">
            <w:pPr>
              <w:spacing w:line="240" w:lineRule="auto"/>
              <w:jc w:val="center"/>
              <w:rPr>
                <w:rFonts w:ascii="Times New Roman" w:hAnsi="Times New Roman" w:cs="Times New Roman"/>
                <w:sz w:val="24"/>
                <w:szCs w:val="24"/>
                <w:lang w:val="ru-RU"/>
              </w:rPr>
            </w:pPr>
            <w:r w:rsidRPr="00FC5C4B">
              <w:rPr>
                <w:rFonts w:ascii="Times New Roman" w:hAnsi="Times New Roman" w:cs="Times New Roman"/>
                <w:sz w:val="24"/>
                <w:szCs w:val="24"/>
                <w:lang w:val="ru-RU"/>
              </w:rPr>
              <w:t>«Загадки и отгадки»</w:t>
            </w:r>
          </w:p>
          <w:p w:rsidR="00E64588" w:rsidRPr="00FC5C4B" w:rsidRDefault="00E64588" w:rsidP="00EA4D41">
            <w:pPr>
              <w:pStyle w:val="a3"/>
              <w:spacing w:before="0" w:beforeAutospacing="0" w:after="0" w:afterAutospacing="0"/>
              <w:jc w:val="center"/>
              <w:rPr>
                <w:lang w:val="ru-RU"/>
              </w:rPr>
            </w:pPr>
            <w:proofErr w:type="gramStart"/>
            <w:r w:rsidRPr="00FC5C4B">
              <w:rPr>
                <w:lang w:val="ru-RU"/>
              </w:rPr>
              <w:t>«Сл</w:t>
            </w:r>
            <w:r w:rsidR="00EA4D41" w:rsidRPr="00FC5C4B">
              <w:rPr>
                <w:lang w:val="ru-RU"/>
              </w:rPr>
              <w:t>ожи картинку» (контурная схема»</w:t>
            </w:r>
            <w:proofErr w:type="gramEnd"/>
          </w:p>
        </w:tc>
        <w:tc>
          <w:tcPr>
            <w:tcW w:w="1839" w:type="dxa"/>
          </w:tcPr>
          <w:p w:rsidR="00E64588" w:rsidRPr="00013EA1" w:rsidRDefault="00E64588" w:rsidP="00EA4D41">
            <w:pPr>
              <w:spacing w:line="240" w:lineRule="auto"/>
              <w:jc w:val="center"/>
              <w:rPr>
                <w:rFonts w:ascii="Times New Roman" w:hAnsi="Times New Roman" w:cs="Times New Roman"/>
                <w:sz w:val="24"/>
                <w:szCs w:val="24"/>
                <w:lang w:val="ru-RU"/>
              </w:rPr>
            </w:pPr>
            <w:proofErr w:type="gramStart"/>
            <w:r w:rsidRPr="00013EA1">
              <w:rPr>
                <w:rFonts w:ascii="Times New Roman" w:hAnsi="Times New Roman" w:cs="Times New Roman"/>
                <w:sz w:val="24"/>
                <w:szCs w:val="24"/>
                <w:lang w:val="ru-RU"/>
              </w:rPr>
              <w:t>Назови</w:t>
            </w:r>
            <w:proofErr w:type="gramEnd"/>
            <w:r w:rsidRPr="00013EA1">
              <w:rPr>
                <w:rFonts w:ascii="Times New Roman" w:hAnsi="Times New Roman" w:cs="Times New Roman"/>
                <w:sz w:val="24"/>
                <w:szCs w:val="24"/>
                <w:lang w:val="ru-RU"/>
              </w:rPr>
              <w:t xml:space="preserve"> одним словом»</w:t>
            </w:r>
          </w:p>
          <w:p w:rsidR="00E64588" w:rsidRPr="00013EA1" w:rsidRDefault="00E64588" w:rsidP="00EA4D41">
            <w:pPr>
              <w:spacing w:line="240" w:lineRule="auto"/>
              <w:jc w:val="center"/>
              <w:rPr>
                <w:rFonts w:ascii="Times New Roman" w:hAnsi="Times New Roman" w:cs="Times New Roman"/>
                <w:sz w:val="24"/>
                <w:szCs w:val="24"/>
                <w:lang w:val="ru-RU"/>
              </w:rPr>
            </w:pPr>
            <w:r w:rsidRPr="00013EA1">
              <w:rPr>
                <w:rFonts w:ascii="Times New Roman" w:hAnsi="Times New Roman" w:cs="Times New Roman"/>
                <w:sz w:val="24"/>
                <w:szCs w:val="24"/>
                <w:lang w:val="ru-RU"/>
              </w:rPr>
              <w:t>«Каких насекомых ты запомнишь»</w:t>
            </w:r>
          </w:p>
        </w:tc>
        <w:tc>
          <w:tcPr>
            <w:tcW w:w="1839" w:type="dxa"/>
          </w:tcPr>
          <w:p w:rsidR="00E64588" w:rsidRPr="00013EA1" w:rsidRDefault="00E64588" w:rsidP="00EA4D41">
            <w:pPr>
              <w:spacing w:line="240" w:lineRule="auto"/>
              <w:jc w:val="center"/>
              <w:rPr>
                <w:rFonts w:ascii="Times New Roman" w:hAnsi="Times New Roman" w:cs="Times New Roman"/>
                <w:sz w:val="24"/>
                <w:szCs w:val="24"/>
                <w:lang w:val="ru-RU"/>
              </w:rPr>
            </w:pPr>
            <w:r w:rsidRPr="00013EA1">
              <w:rPr>
                <w:rFonts w:ascii="Times New Roman" w:hAnsi="Times New Roman" w:cs="Times New Roman"/>
                <w:sz w:val="24"/>
                <w:szCs w:val="24"/>
                <w:lang w:val="ru-RU"/>
              </w:rPr>
              <w:t>«Угадай предмет по контуру»</w:t>
            </w:r>
          </w:p>
          <w:p w:rsidR="00E64588" w:rsidRPr="00013EA1" w:rsidRDefault="00E64588" w:rsidP="00EA4D41">
            <w:pPr>
              <w:spacing w:line="240" w:lineRule="auto"/>
              <w:jc w:val="center"/>
              <w:rPr>
                <w:rFonts w:ascii="Times New Roman" w:hAnsi="Times New Roman" w:cs="Times New Roman"/>
                <w:sz w:val="24"/>
                <w:szCs w:val="24"/>
                <w:lang w:val="ru-RU"/>
              </w:rPr>
            </w:pPr>
            <w:r w:rsidRPr="00013EA1">
              <w:rPr>
                <w:rFonts w:ascii="Times New Roman" w:hAnsi="Times New Roman" w:cs="Times New Roman"/>
                <w:sz w:val="24"/>
                <w:szCs w:val="24"/>
                <w:lang w:val="ru-RU"/>
              </w:rPr>
              <w:t>«Разложи по размеру»</w:t>
            </w:r>
          </w:p>
        </w:tc>
        <w:tc>
          <w:tcPr>
            <w:tcW w:w="1838" w:type="dxa"/>
          </w:tcPr>
          <w:p w:rsidR="00E64588" w:rsidRPr="00013EA1" w:rsidRDefault="00E64588" w:rsidP="00EA4D41">
            <w:pPr>
              <w:spacing w:line="240" w:lineRule="auto"/>
              <w:jc w:val="center"/>
              <w:rPr>
                <w:rFonts w:ascii="Times New Roman" w:hAnsi="Times New Roman" w:cs="Times New Roman"/>
                <w:sz w:val="24"/>
                <w:szCs w:val="24"/>
                <w:lang w:val="ru-RU"/>
              </w:rPr>
            </w:pPr>
            <w:r w:rsidRPr="00013EA1">
              <w:rPr>
                <w:rFonts w:ascii="Times New Roman" w:hAnsi="Times New Roman" w:cs="Times New Roman"/>
                <w:sz w:val="24"/>
                <w:szCs w:val="24"/>
                <w:lang w:val="ru-RU"/>
              </w:rPr>
              <w:t>«Что это такое?»</w:t>
            </w:r>
          </w:p>
          <w:p w:rsidR="00E64588" w:rsidRPr="00013EA1" w:rsidRDefault="00E64588" w:rsidP="00EA4D41">
            <w:pPr>
              <w:spacing w:line="240" w:lineRule="auto"/>
              <w:jc w:val="center"/>
              <w:rPr>
                <w:rFonts w:ascii="Times New Roman" w:hAnsi="Times New Roman" w:cs="Times New Roman"/>
                <w:sz w:val="24"/>
                <w:szCs w:val="24"/>
                <w:lang w:val="ru-RU"/>
              </w:rPr>
            </w:pPr>
            <w:r w:rsidRPr="00013EA1">
              <w:rPr>
                <w:rFonts w:ascii="Times New Roman" w:hAnsi="Times New Roman" w:cs="Times New Roman"/>
                <w:sz w:val="24"/>
                <w:szCs w:val="24"/>
                <w:lang w:val="ru-RU"/>
              </w:rPr>
              <w:t>«Наш день»</w:t>
            </w:r>
          </w:p>
        </w:tc>
        <w:tc>
          <w:tcPr>
            <w:tcW w:w="1839" w:type="dxa"/>
          </w:tcPr>
          <w:p w:rsidR="00E64588" w:rsidRPr="00E92C16" w:rsidRDefault="00E64588" w:rsidP="00EA4D41">
            <w:pPr>
              <w:spacing w:line="240" w:lineRule="auto"/>
              <w:jc w:val="center"/>
              <w:rPr>
                <w:rFonts w:ascii="Times New Roman" w:hAnsi="Times New Roman" w:cs="Times New Roman"/>
                <w:sz w:val="24"/>
                <w:szCs w:val="24"/>
                <w:lang w:val="ru-RU"/>
              </w:rPr>
            </w:pPr>
            <w:r w:rsidRPr="00E92C16">
              <w:rPr>
                <w:rFonts w:ascii="Times New Roman" w:hAnsi="Times New Roman" w:cs="Times New Roman"/>
                <w:sz w:val="24"/>
                <w:szCs w:val="24"/>
                <w:lang w:val="ru-RU"/>
              </w:rPr>
              <w:t>«Парочки»</w:t>
            </w:r>
          </w:p>
          <w:p w:rsidR="00E64588" w:rsidRPr="00E92C16" w:rsidRDefault="00E64588" w:rsidP="00EA4D41">
            <w:pPr>
              <w:spacing w:line="240" w:lineRule="auto"/>
              <w:jc w:val="center"/>
              <w:rPr>
                <w:rFonts w:ascii="Times New Roman" w:hAnsi="Times New Roman" w:cs="Times New Roman"/>
                <w:sz w:val="24"/>
                <w:szCs w:val="24"/>
                <w:lang w:val="ru-RU"/>
              </w:rPr>
            </w:pPr>
            <w:r w:rsidRPr="00E92C16">
              <w:rPr>
                <w:rFonts w:ascii="Times New Roman" w:hAnsi="Times New Roman" w:cs="Times New Roman"/>
                <w:sz w:val="24"/>
                <w:szCs w:val="24"/>
                <w:lang w:val="ru-RU"/>
              </w:rPr>
              <w:t>«Запомни узор»</w:t>
            </w:r>
          </w:p>
          <w:p w:rsidR="00E64588" w:rsidRPr="00E92C16" w:rsidRDefault="00E64588" w:rsidP="00EA4D41">
            <w:pPr>
              <w:spacing w:line="240" w:lineRule="auto"/>
              <w:jc w:val="center"/>
              <w:rPr>
                <w:rFonts w:ascii="Times New Roman" w:hAnsi="Times New Roman" w:cs="Times New Roman"/>
                <w:sz w:val="24"/>
                <w:szCs w:val="24"/>
                <w:lang w:val="ru-RU"/>
              </w:rPr>
            </w:pPr>
            <w:r w:rsidRPr="00E92C16">
              <w:rPr>
                <w:rFonts w:ascii="Times New Roman" w:hAnsi="Times New Roman" w:cs="Times New Roman"/>
                <w:sz w:val="24"/>
                <w:szCs w:val="24"/>
                <w:lang w:val="ru-RU"/>
              </w:rPr>
              <w:t>«Дотронься до</w:t>
            </w:r>
            <w:proofErr w:type="gramStart"/>
            <w:r w:rsidRPr="00E92C16">
              <w:rPr>
                <w:rFonts w:ascii="Times New Roman" w:hAnsi="Times New Roman" w:cs="Times New Roman"/>
                <w:sz w:val="24"/>
                <w:szCs w:val="24"/>
                <w:lang w:val="ru-RU"/>
              </w:rPr>
              <w:t>..»</w:t>
            </w:r>
            <w:proofErr w:type="gramEnd"/>
          </w:p>
        </w:tc>
        <w:tc>
          <w:tcPr>
            <w:tcW w:w="1839" w:type="dxa"/>
          </w:tcPr>
          <w:p w:rsidR="00E64588" w:rsidRPr="00013EA1" w:rsidRDefault="00E64588" w:rsidP="00EA4D41">
            <w:pPr>
              <w:spacing w:line="240" w:lineRule="auto"/>
              <w:jc w:val="center"/>
              <w:rPr>
                <w:rFonts w:ascii="Times New Roman" w:hAnsi="Times New Roman" w:cs="Times New Roman"/>
                <w:sz w:val="24"/>
                <w:szCs w:val="24"/>
                <w:lang w:val="ru-RU"/>
              </w:rPr>
            </w:pPr>
            <w:r w:rsidRPr="00013EA1">
              <w:rPr>
                <w:rFonts w:ascii="Times New Roman" w:hAnsi="Times New Roman" w:cs="Times New Roman"/>
                <w:sz w:val="24"/>
                <w:szCs w:val="24"/>
                <w:lang w:val="ru-RU"/>
              </w:rPr>
              <w:t>«Пародия»</w:t>
            </w:r>
          </w:p>
          <w:p w:rsidR="00E64588" w:rsidRPr="00013EA1" w:rsidRDefault="00E64588" w:rsidP="00EA4D41">
            <w:pPr>
              <w:spacing w:line="240" w:lineRule="auto"/>
              <w:jc w:val="center"/>
              <w:rPr>
                <w:rFonts w:ascii="Times New Roman" w:hAnsi="Times New Roman" w:cs="Times New Roman"/>
                <w:sz w:val="24"/>
                <w:szCs w:val="24"/>
                <w:lang w:val="ru-RU"/>
              </w:rPr>
            </w:pPr>
            <w:r w:rsidRPr="00013EA1">
              <w:rPr>
                <w:rFonts w:ascii="Times New Roman" w:hAnsi="Times New Roman" w:cs="Times New Roman"/>
                <w:sz w:val="24"/>
                <w:szCs w:val="24"/>
                <w:lang w:val="ru-RU"/>
              </w:rPr>
              <w:t>«Синхронно нарисуй» (двумя руками)</w:t>
            </w:r>
          </w:p>
          <w:p w:rsidR="00E64588" w:rsidRPr="0049622D" w:rsidRDefault="00E64588" w:rsidP="00EA4D41">
            <w:pPr>
              <w:spacing w:line="240" w:lineRule="auto"/>
              <w:jc w:val="center"/>
              <w:rPr>
                <w:rFonts w:ascii="Times New Roman" w:hAnsi="Times New Roman" w:cs="Times New Roman"/>
                <w:sz w:val="24"/>
                <w:szCs w:val="24"/>
              </w:rPr>
            </w:pPr>
            <w:r w:rsidRPr="0049622D">
              <w:rPr>
                <w:rFonts w:ascii="Times New Roman" w:hAnsi="Times New Roman" w:cs="Times New Roman"/>
                <w:sz w:val="24"/>
                <w:szCs w:val="24"/>
              </w:rPr>
              <w:t>«</w:t>
            </w:r>
            <w:proofErr w:type="spellStart"/>
            <w:r w:rsidRPr="0049622D">
              <w:rPr>
                <w:rFonts w:ascii="Times New Roman" w:hAnsi="Times New Roman" w:cs="Times New Roman"/>
                <w:sz w:val="24"/>
                <w:szCs w:val="24"/>
              </w:rPr>
              <w:t>Сложи</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узор</w:t>
            </w:r>
            <w:proofErr w:type="spellEnd"/>
            <w:r w:rsidRPr="0049622D">
              <w:rPr>
                <w:rFonts w:ascii="Times New Roman" w:hAnsi="Times New Roman" w:cs="Times New Roman"/>
                <w:sz w:val="24"/>
                <w:szCs w:val="24"/>
              </w:rPr>
              <w:t>» (</w:t>
            </w:r>
            <w:proofErr w:type="spellStart"/>
            <w:r w:rsidRPr="0049622D">
              <w:rPr>
                <w:rFonts w:ascii="Times New Roman" w:hAnsi="Times New Roman" w:cs="Times New Roman"/>
                <w:sz w:val="24"/>
                <w:szCs w:val="24"/>
              </w:rPr>
              <w:t>предметы</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заместители</w:t>
            </w:r>
            <w:proofErr w:type="spellEnd"/>
            <w:r w:rsidRPr="0049622D">
              <w:rPr>
                <w:rFonts w:ascii="Times New Roman" w:hAnsi="Times New Roman" w:cs="Times New Roman"/>
                <w:sz w:val="24"/>
                <w:szCs w:val="24"/>
              </w:rPr>
              <w:t>)</w:t>
            </w:r>
          </w:p>
        </w:tc>
      </w:tr>
    </w:tbl>
    <w:p w:rsidR="0049622D" w:rsidRDefault="0049622D" w:rsidP="0049622D">
      <w:pPr>
        <w:spacing w:after="0" w:line="240" w:lineRule="auto"/>
        <w:rPr>
          <w:rFonts w:ascii="Times New Roman" w:hAnsi="Times New Roman" w:cs="Times New Roman"/>
          <w:sz w:val="24"/>
          <w:szCs w:val="24"/>
        </w:rPr>
      </w:pPr>
    </w:p>
    <w:p w:rsidR="00E64588" w:rsidRPr="0049622D" w:rsidRDefault="00E64588" w:rsidP="0049622D">
      <w:pPr>
        <w:spacing w:after="0" w:line="240" w:lineRule="auto"/>
        <w:rPr>
          <w:rFonts w:ascii="Times New Roman" w:hAnsi="Times New Roman" w:cs="Times New Roman"/>
          <w:sz w:val="24"/>
          <w:szCs w:val="24"/>
        </w:rPr>
      </w:pPr>
    </w:p>
    <w:p w:rsidR="00E64588" w:rsidRPr="00EA4D41" w:rsidRDefault="00E64588" w:rsidP="0049622D">
      <w:pPr>
        <w:spacing w:after="0" w:line="240" w:lineRule="auto"/>
        <w:rPr>
          <w:rFonts w:ascii="Times New Roman" w:hAnsi="Times New Roman" w:cs="Times New Roman"/>
          <w:b/>
          <w:sz w:val="24"/>
          <w:szCs w:val="24"/>
        </w:rPr>
      </w:pPr>
      <w:proofErr w:type="spellStart"/>
      <w:r w:rsidRPr="00EA4D41">
        <w:rPr>
          <w:rFonts w:ascii="Times New Roman" w:hAnsi="Times New Roman" w:cs="Times New Roman"/>
          <w:b/>
          <w:sz w:val="24"/>
          <w:szCs w:val="24"/>
        </w:rPr>
        <w:t>Тема</w:t>
      </w:r>
      <w:proofErr w:type="spellEnd"/>
      <w:r w:rsidRPr="00EA4D41">
        <w:rPr>
          <w:rFonts w:ascii="Times New Roman" w:hAnsi="Times New Roman" w:cs="Times New Roman"/>
          <w:b/>
          <w:sz w:val="24"/>
          <w:szCs w:val="24"/>
        </w:rPr>
        <w:t>: «</w:t>
      </w:r>
      <w:proofErr w:type="spellStart"/>
      <w:r w:rsidRPr="00EA4D41">
        <w:rPr>
          <w:rFonts w:ascii="Times New Roman" w:hAnsi="Times New Roman" w:cs="Times New Roman"/>
          <w:b/>
          <w:sz w:val="24"/>
          <w:szCs w:val="24"/>
        </w:rPr>
        <w:t>Деревья</w:t>
      </w:r>
      <w:proofErr w:type="spellEnd"/>
      <w:r w:rsidRPr="00EA4D41">
        <w:rPr>
          <w:rFonts w:ascii="Times New Roman" w:hAnsi="Times New Roman" w:cs="Times New Roman"/>
          <w:b/>
          <w:sz w:val="24"/>
          <w:szCs w:val="24"/>
        </w:rPr>
        <w:t>»</w:t>
      </w:r>
    </w:p>
    <w:p w:rsidR="00E64588" w:rsidRPr="0049622D" w:rsidRDefault="00E64588" w:rsidP="00EA4D41">
      <w:pPr>
        <w:spacing w:after="0" w:line="240" w:lineRule="auto"/>
        <w:jc w:val="center"/>
        <w:rPr>
          <w:rFonts w:ascii="Times New Roman" w:hAnsi="Times New Roman" w:cs="Times New Roman"/>
          <w:sz w:val="24"/>
          <w:szCs w:val="24"/>
        </w:rPr>
      </w:pPr>
    </w:p>
    <w:tbl>
      <w:tblPr>
        <w:tblStyle w:val="a7"/>
        <w:tblW w:w="0" w:type="auto"/>
        <w:tblLook w:val="04A0"/>
      </w:tblPr>
      <w:tblGrid>
        <w:gridCol w:w="1838"/>
        <w:gridCol w:w="1839"/>
        <w:gridCol w:w="1838"/>
        <w:gridCol w:w="1839"/>
        <w:gridCol w:w="1839"/>
        <w:gridCol w:w="1838"/>
        <w:gridCol w:w="1839"/>
        <w:gridCol w:w="1839"/>
      </w:tblGrid>
      <w:tr w:rsidR="00E64588" w:rsidRPr="0049622D" w:rsidTr="0049622D">
        <w:trPr>
          <w:trHeight w:val="362"/>
        </w:trPr>
        <w:tc>
          <w:tcPr>
            <w:tcW w:w="1838" w:type="dxa"/>
          </w:tcPr>
          <w:p w:rsidR="00E64588" w:rsidRPr="0049622D" w:rsidRDefault="00E64588" w:rsidP="00EA4D41">
            <w:pPr>
              <w:spacing w:line="240" w:lineRule="auto"/>
              <w:jc w:val="center"/>
              <w:rPr>
                <w:rFonts w:ascii="Times New Roman" w:hAnsi="Times New Roman" w:cs="Times New Roman"/>
                <w:b/>
                <w:sz w:val="24"/>
                <w:szCs w:val="24"/>
              </w:rPr>
            </w:pPr>
            <w:proofErr w:type="spellStart"/>
            <w:r w:rsidRPr="0049622D">
              <w:rPr>
                <w:rFonts w:ascii="Times New Roman" w:hAnsi="Times New Roman" w:cs="Times New Roman"/>
                <w:b/>
                <w:sz w:val="24"/>
                <w:szCs w:val="24"/>
              </w:rPr>
              <w:t>речь</w:t>
            </w:r>
            <w:proofErr w:type="spellEnd"/>
          </w:p>
        </w:tc>
        <w:tc>
          <w:tcPr>
            <w:tcW w:w="1839" w:type="dxa"/>
          </w:tcPr>
          <w:p w:rsidR="00E64588" w:rsidRPr="0049622D" w:rsidRDefault="00E64588" w:rsidP="00EA4D41">
            <w:pPr>
              <w:spacing w:line="240" w:lineRule="auto"/>
              <w:jc w:val="center"/>
              <w:rPr>
                <w:rFonts w:ascii="Times New Roman" w:hAnsi="Times New Roman" w:cs="Times New Roman"/>
                <w:b/>
                <w:sz w:val="24"/>
                <w:szCs w:val="24"/>
              </w:rPr>
            </w:pPr>
            <w:proofErr w:type="spellStart"/>
            <w:r w:rsidRPr="0049622D">
              <w:rPr>
                <w:rFonts w:ascii="Times New Roman" w:hAnsi="Times New Roman" w:cs="Times New Roman"/>
                <w:b/>
                <w:sz w:val="24"/>
                <w:szCs w:val="24"/>
              </w:rPr>
              <w:t>внимание</w:t>
            </w:r>
            <w:proofErr w:type="spellEnd"/>
          </w:p>
        </w:tc>
        <w:tc>
          <w:tcPr>
            <w:tcW w:w="1838" w:type="dxa"/>
          </w:tcPr>
          <w:p w:rsidR="00E64588" w:rsidRPr="0049622D" w:rsidRDefault="00E64588" w:rsidP="00EA4D41">
            <w:pPr>
              <w:spacing w:line="240" w:lineRule="auto"/>
              <w:jc w:val="center"/>
              <w:rPr>
                <w:rFonts w:ascii="Times New Roman" w:hAnsi="Times New Roman" w:cs="Times New Roman"/>
                <w:b/>
                <w:sz w:val="24"/>
                <w:szCs w:val="24"/>
              </w:rPr>
            </w:pPr>
            <w:proofErr w:type="spellStart"/>
            <w:r w:rsidRPr="0049622D">
              <w:rPr>
                <w:rFonts w:ascii="Times New Roman" w:hAnsi="Times New Roman" w:cs="Times New Roman"/>
                <w:b/>
                <w:sz w:val="24"/>
                <w:szCs w:val="24"/>
              </w:rPr>
              <w:t>мышление</w:t>
            </w:r>
            <w:proofErr w:type="spellEnd"/>
          </w:p>
        </w:tc>
        <w:tc>
          <w:tcPr>
            <w:tcW w:w="1839" w:type="dxa"/>
          </w:tcPr>
          <w:p w:rsidR="00E64588" w:rsidRPr="0049622D" w:rsidRDefault="00E64588" w:rsidP="00EA4D41">
            <w:pPr>
              <w:spacing w:line="240" w:lineRule="auto"/>
              <w:jc w:val="center"/>
              <w:rPr>
                <w:rFonts w:ascii="Times New Roman" w:hAnsi="Times New Roman" w:cs="Times New Roman"/>
                <w:b/>
                <w:sz w:val="24"/>
                <w:szCs w:val="24"/>
              </w:rPr>
            </w:pPr>
            <w:proofErr w:type="spellStart"/>
            <w:r w:rsidRPr="0049622D">
              <w:rPr>
                <w:rFonts w:ascii="Times New Roman" w:hAnsi="Times New Roman" w:cs="Times New Roman"/>
                <w:b/>
                <w:sz w:val="24"/>
                <w:szCs w:val="24"/>
              </w:rPr>
              <w:t>память</w:t>
            </w:r>
            <w:proofErr w:type="spellEnd"/>
          </w:p>
        </w:tc>
        <w:tc>
          <w:tcPr>
            <w:tcW w:w="1839" w:type="dxa"/>
          </w:tcPr>
          <w:p w:rsidR="00E64588" w:rsidRPr="0049622D" w:rsidRDefault="00E64588" w:rsidP="00EA4D41">
            <w:pPr>
              <w:spacing w:line="240" w:lineRule="auto"/>
              <w:jc w:val="center"/>
              <w:rPr>
                <w:rFonts w:ascii="Times New Roman" w:hAnsi="Times New Roman" w:cs="Times New Roman"/>
                <w:b/>
                <w:sz w:val="24"/>
                <w:szCs w:val="24"/>
              </w:rPr>
            </w:pPr>
            <w:proofErr w:type="spellStart"/>
            <w:r w:rsidRPr="0049622D">
              <w:rPr>
                <w:rFonts w:ascii="Times New Roman" w:hAnsi="Times New Roman" w:cs="Times New Roman"/>
                <w:b/>
                <w:sz w:val="24"/>
                <w:szCs w:val="24"/>
              </w:rPr>
              <w:t>ощущение</w:t>
            </w:r>
            <w:proofErr w:type="spellEnd"/>
          </w:p>
        </w:tc>
        <w:tc>
          <w:tcPr>
            <w:tcW w:w="1838" w:type="dxa"/>
          </w:tcPr>
          <w:p w:rsidR="00E64588" w:rsidRPr="0049622D" w:rsidRDefault="00E64588" w:rsidP="00EA4D41">
            <w:pPr>
              <w:spacing w:line="240" w:lineRule="auto"/>
              <w:jc w:val="center"/>
              <w:rPr>
                <w:rFonts w:ascii="Times New Roman" w:hAnsi="Times New Roman" w:cs="Times New Roman"/>
                <w:b/>
                <w:sz w:val="24"/>
                <w:szCs w:val="24"/>
              </w:rPr>
            </w:pPr>
            <w:proofErr w:type="spellStart"/>
            <w:r w:rsidRPr="0049622D">
              <w:rPr>
                <w:rFonts w:ascii="Times New Roman" w:hAnsi="Times New Roman" w:cs="Times New Roman"/>
                <w:b/>
                <w:sz w:val="24"/>
                <w:szCs w:val="24"/>
              </w:rPr>
              <w:t>воображение</w:t>
            </w:r>
            <w:proofErr w:type="spellEnd"/>
          </w:p>
        </w:tc>
        <w:tc>
          <w:tcPr>
            <w:tcW w:w="1839" w:type="dxa"/>
          </w:tcPr>
          <w:p w:rsidR="00E64588" w:rsidRPr="0049622D" w:rsidRDefault="00E64588" w:rsidP="00EA4D41">
            <w:pPr>
              <w:spacing w:line="240" w:lineRule="auto"/>
              <w:jc w:val="center"/>
              <w:rPr>
                <w:rFonts w:ascii="Times New Roman" w:hAnsi="Times New Roman" w:cs="Times New Roman"/>
                <w:b/>
                <w:sz w:val="24"/>
                <w:szCs w:val="24"/>
              </w:rPr>
            </w:pPr>
            <w:proofErr w:type="spellStart"/>
            <w:r w:rsidRPr="0049622D">
              <w:rPr>
                <w:rFonts w:ascii="Times New Roman" w:hAnsi="Times New Roman" w:cs="Times New Roman"/>
                <w:b/>
                <w:sz w:val="24"/>
                <w:szCs w:val="24"/>
              </w:rPr>
              <w:t>восприятие</w:t>
            </w:r>
            <w:proofErr w:type="spellEnd"/>
          </w:p>
        </w:tc>
        <w:tc>
          <w:tcPr>
            <w:tcW w:w="1839" w:type="dxa"/>
          </w:tcPr>
          <w:p w:rsidR="00E64588" w:rsidRPr="0049622D" w:rsidRDefault="00E64588" w:rsidP="00EA4D41">
            <w:pPr>
              <w:spacing w:line="240" w:lineRule="auto"/>
              <w:jc w:val="center"/>
              <w:rPr>
                <w:rFonts w:ascii="Times New Roman" w:hAnsi="Times New Roman" w:cs="Times New Roman"/>
                <w:b/>
                <w:sz w:val="24"/>
                <w:szCs w:val="24"/>
              </w:rPr>
            </w:pPr>
            <w:proofErr w:type="spellStart"/>
            <w:r w:rsidRPr="0049622D">
              <w:rPr>
                <w:rFonts w:ascii="Times New Roman" w:hAnsi="Times New Roman" w:cs="Times New Roman"/>
                <w:b/>
                <w:sz w:val="24"/>
                <w:szCs w:val="24"/>
              </w:rPr>
              <w:t>активные</w:t>
            </w:r>
            <w:proofErr w:type="spellEnd"/>
          </w:p>
        </w:tc>
      </w:tr>
      <w:tr w:rsidR="00E64588" w:rsidRPr="00D13FDB" w:rsidTr="0049622D">
        <w:trPr>
          <w:trHeight w:val="1559"/>
        </w:trPr>
        <w:tc>
          <w:tcPr>
            <w:tcW w:w="1838" w:type="dxa"/>
          </w:tcPr>
          <w:p w:rsidR="00E64588" w:rsidRPr="0049622D" w:rsidRDefault="00E64588" w:rsidP="00EA4D41">
            <w:pPr>
              <w:spacing w:line="240" w:lineRule="auto"/>
              <w:jc w:val="center"/>
              <w:rPr>
                <w:rFonts w:ascii="Times New Roman" w:hAnsi="Times New Roman" w:cs="Times New Roman"/>
                <w:sz w:val="24"/>
                <w:szCs w:val="24"/>
              </w:rPr>
            </w:pPr>
            <w:r w:rsidRPr="0049622D">
              <w:rPr>
                <w:rFonts w:ascii="Times New Roman" w:hAnsi="Times New Roman" w:cs="Times New Roman"/>
                <w:sz w:val="24"/>
                <w:szCs w:val="24"/>
              </w:rPr>
              <w:t>«</w:t>
            </w:r>
            <w:proofErr w:type="spellStart"/>
            <w:r w:rsidRPr="0049622D">
              <w:rPr>
                <w:rFonts w:ascii="Times New Roman" w:hAnsi="Times New Roman" w:cs="Times New Roman"/>
                <w:sz w:val="24"/>
                <w:szCs w:val="24"/>
              </w:rPr>
              <w:t>Словесный</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художник</w:t>
            </w:r>
            <w:proofErr w:type="spellEnd"/>
            <w:r w:rsidRPr="0049622D">
              <w:rPr>
                <w:rFonts w:ascii="Times New Roman" w:hAnsi="Times New Roman" w:cs="Times New Roman"/>
                <w:sz w:val="24"/>
                <w:szCs w:val="24"/>
              </w:rPr>
              <w:t>»</w:t>
            </w:r>
          </w:p>
          <w:p w:rsidR="00E64588" w:rsidRPr="0049622D" w:rsidRDefault="00E64588" w:rsidP="00EA4D41">
            <w:pPr>
              <w:spacing w:line="240" w:lineRule="auto"/>
              <w:jc w:val="center"/>
              <w:rPr>
                <w:rFonts w:ascii="Times New Roman" w:hAnsi="Times New Roman" w:cs="Times New Roman"/>
                <w:sz w:val="24"/>
                <w:szCs w:val="24"/>
              </w:rPr>
            </w:pPr>
            <w:r w:rsidRPr="0049622D">
              <w:rPr>
                <w:rFonts w:ascii="Times New Roman" w:hAnsi="Times New Roman" w:cs="Times New Roman"/>
                <w:sz w:val="24"/>
                <w:szCs w:val="24"/>
              </w:rPr>
              <w:t xml:space="preserve">« Я </w:t>
            </w:r>
            <w:proofErr w:type="spellStart"/>
            <w:r w:rsidRPr="0049622D">
              <w:rPr>
                <w:rFonts w:ascii="Times New Roman" w:hAnsi="Times New Roman" w:cs="Times New Roman"/>
                <w:sz w:val="24"/>
                <w:szCs w:val="24"/>
              </w:rPr>
              <w:t>знаю</w:t>
            </w:r>
            <w:proofErr w:type="spellEnd"/>
            <w:r w:rsidRPr="0049622D">
              <w:rPr>
                <w:rFonts w:ascii="Times New Roman" w:hAnsi="Times New Roman" w:cs="Times New Roman"/>
                <w:sz w:val="24"/>
                <w:szCs w:val="24"/>
              </w:rPr>
              <w:t>...»</w:t>
            </w:r>
          </w:p>
        </w:tc>
        <w:tc>
          <w:tcPr>
            <w:tcW w:w="1839" w:type="dxa"/>
          </w:tcPr>
          <w:p w:rsidR="00E64588" w:rsidRPr="00013EA1" w:rsidRDefault="00E64588" w:rsidP="00EA4D41">
            <w:pPr>
              <w:spacing w:line="240" w:lineRule="auto"/>
              <w:jc w:val="center"/>
              <w:rPr>
                <w:rFonts w:ascii="Times New Roman" w:hAnsi="Times New Roman" w:cs="Times New Roman"/>
                <w:sz w:val="24"/>
                <w:szCs w:val="24"/>
                <w:lang w:val="ru-RU"/>
              </w:rPr>
            </w:pPr>
            <w:r w:rsidRPr="00013EA1">
              <w:rPr>
                <w:rFonts w:ascii="Times New Roman" w:hAnsi="Times New Roman" w:cs="Times New Roman"/>
                <w:sz w:val="24"/>
                <w:szCs w:val="24"/>
                <w:lang w:val="ru-RU"/>
              </w:rPr>
              <w:t>«Найди половинку к дереву»</w:t>
            </w:r>
          </w:p>
          <w:p w:rsidR="00E64588" w:rsidRPr="00013EA1" w:rsidRDefault="00E64588" w:rsidP="00EA4D41">
            <w:pPr>
              <w:spacing w:line="240" w:lineRule="auto"/>
              <w:jc w:val="center"/>
              <w:rPr>
                <w:rFonts w:ascii="Times New Roman" w:hAnsi="Times New Roman" w:cs="Times New Roman"/>
                <w:sz w:val="24"/>
                <w:szCs w:val="24"/>
                <w:lang w:val="ru-RU"/>
              </w:rPr>
            </w:pPr>
            <w:r w:rsidRPr="00013EA1">
              <w:rPr>
                <w:rFonts w:ascii="Times New Roman" w:hAnsi="Times New Roman" w:cs="Times New Roman"/>
                <w:sz w:val="24"/>
                <w:szCs w:val="24"/>
                <w:lang w:val="ru-RU"/>
              </w:rPr>
              <w:t>«Найди, что попрошу»</w:t>
            </w:r>
          </w:p>
          <w:p w:rsidR="00E64588" w:rsidRPr="0049622D" w:rsidRDefault="00E64588" w:rsidP="00EA4D41">
            <w:pPr>
              <w:spacing w:line="240" w:lineRule="auto"/>
              <w:jc w:val="center"/>
              <w:rPr>
                <w:rFonts w:ascii="Times New Roman" w:hAnsi="Times New Roman" w:cs="Times New Roman"/>
                <w:sz w:val="24"/>
                <w:szCs w:val="24"/>
              </w:rPr>
            </w:pPr>
            <w:r w:rsidRPr="0049622D">
              <w:rPr>
                <w:rFonts w:ascii="Times New Roman" w:hAnsi="Times New Roman" w:cs="Times New Roman"/>
                <w:sz w:val="24"/>
                <w:szCs w:val="24"/>
              </w:rPr>
              <w:t>«</w:t>
            </w:r>
            <w:proofErr w:type="spellStart"/>
            <w:r w:rsidRPr="0049622D">
              <w:rPr>
                <w:rFonts w:ascii="Times New Roman" w:hAnsi="Times New Roman" w:cs="Times New Roman"/>
                <w:sz w:val="24"/>
                <w:szCs w:val="24"/>
              </w:rPr>
              <w:t>Найди</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ошибку</w:t>
            </w:r>
            <w:proofErr w:type="spellEnd"/>
            <w:r w:rsidRPr="0049622D">
              <w:rPr>
                <w:rFonts w:ascii="Times New Roman" w:hAnsi="Times New Roman" w:cs="Times New Roman"/>
                <w:sz w:val="24"/>
                <w:szCs w:val="24"/>
              </w:rPr>
              <w:t>»</w:t>
            </w:r>
          </w:p>
          <w:p w:rsidR="00E64588" w:rsidRPr="0049622D" w:rsidRDefault="00E64588" w:rsidP="00EA4D41">
            <w:pPr>
              <w:spacing w:line="240" w:lineRule="auto"/>
              <w:jc w:val="center"/>
              <w:rPr>
                <w:rFonts w:ascii="Times New Roman" w:hAnsi="Times New Roman" w:cs="Times New Roman"/>
                <w:sz w:val="24"/>
                <w:szCs w:val="24"/>
              </w:rPr>
            </w:pPr>
            <w:r w:rsidRPr="0049622D">
              <w:rPr>
                <w:rFonts w:ascii="Times New Roman" w:hAnsi="Times New Roman" w:cs="Times New Roman"/>
                <w:sz w:val="24"/>
                <w:szCs w:val="24"/>
              </w:rPr>
              <w:t>«</w:t>
            </w:r>
            <w:proofErr w:type="spellStart"/>
            <w:r w:rsidRPr="0049622D">
              <w:rPr>
                <w:rFonts w:ascii="Times New Roman" w:hAnsi="Times New Roman" w:cs="Times New Roman"/>
                <w:sz w:val="24"/>
                <w:szCs w:val="24"/>
              </w:rPr>
              <w:t>Смайлики</w:t>
            </w:r>
            <w:proofErr w:type="spellEnd"/>
            <w:r w:rsidRPr="0049622D">
              <w:rPr>
                <w:rFonts w:ascii="Times New Roman" w:hAnsi="Times New Roman" w:cs="Times New Roman"/>
                <w:sz w:val="24"/>
                <w:szCs w:val="24"/>
              </w:rPr>
              <w:t>»</w:t>
            </w:r>
          </w:p>
        </w:tc>
        <w:tc>
          <w:tcPr>
            <w:tcW w:w="1838" w:type="dxa"/>
          </w:tcPr>
          <w:p w:rsidR="00E64588" w:rsidRPr="00013EA1" w:rsidRDefault="00E64588" w:rsidP="00EA4D41">
            <w:pPr>
              <w:spacing w:line="240" w:lineRule="auto"/>
              <w:jc w:val="center"/>
              <w:rPr>
                <w:rFonts w:ascii="Times New Roman" w:hAnsi="Times New Roman" w:cs="Times New Roman"/>
                <w:sz w:val="24"/>
                <w:szCs w:val="24"/>
                <w:lang w:val="ru-RU"/>
              </w:rPr>
            </w:pPr>
            <w:r w:rsidRPr="00013EA1">
              <w:rPr>
                <w:rFonts w:ascii="Times New Roman" w:hAnsi="Times New Roman" w:cs="Times New Roman"/>
                <w:sz w:val="24"/>
                <w:szCs w:val="24"/>
                <w:lang w:val="ru-RU"/>
              </w:rPr>
              <w:t>«Знаешь ли ты?»</w:t>
            </w:r>
          </w:p>
          <w:p w:rsidR="00E64588" w:rsidRPr="00013EA1" w:rsidRDefault="00E64588" w:rsidP="00EA4D41">
            <w:pPr>
              <w:spacing w:line="240" w:lineRule="auto"/>
              <w:jc w:val="center"/>
              <w:rPr>
                <w:rFonts w:ascii="Times New Roman" w:hAnsi="Times New Roman" w:cs="Times New Roman"/>
                <w:sz w:val="24"/>
                <w:szCs w:val="24"/>
                <w:lang w:val="ru-RU"/>
              </w:rPr>
            </w:pPr>
            <w:r w:rsidRPr="00013EA1">
              <w:rPr>
                <w:rFonts w:ascii="Times New Roman" w:hAnsi="Times New Roman" w:cs="Times New Roman"/>
                <w:sz w:val="24"/>
                <w:szCs w:val="24"/>
                <w:lang w:val="ru-RU"/>
              </w:rPr>
              <w:t>«Загадки и отгадки»</w:t>
            </w:r>
          </w:p>
          <w:p w:rsidR="00E64588" w:rsidRPr="0049622D" w:rsidRDefault="00E64588" w:rsidP="00EA4D41">
            <w:pPr>
              <w:pStyle w:val="a3"/>
              <w:spacing w:before="0" w:beforeAutospacing="0" w:after="0" w:afterAutospacing="0"/>
              <w:jc w:val="center"/>
            </w:pPr>
            <w:r w:rsidRPr="0049622D">
              <w:t>«</w:t>
            </w:r>
            <w:proofErr w:type="spellStart"/>
            <w:r w:rsidRPr="0049622D">
              <w:t>Сложи</w:t>
            </w:r>
            <w:proofErr w:type="spellEnd"/>
            <w:r w:rsidRPr="0049622D">
              <w:t xml:space="preserve"> </w:t>
            </w:r>
            <w:proofErr w:type="spellStart"/>
            <w:r w:rsidRPr="0049622D">
              <w:t>картинку</w:t>
            </w:r>
            <w:proofErr w:type="spellEnd"/>
            <w:r w:rsidRPr="0049622D">
              <w:t>» (</w:t>
            </w:r>
            <w:proofErr w:type="spellStart"/>
            <w:r w:rsidRPr="0049622D">
              <w:t>контурная</w:t>
            </w:r>
            <w:proofErr w:type="spellEnd"/>
            <w:r w:rsidRPr="0049622D">
              <w:t xml:space="preserve"> </w:t>
            </w:r>
            <w:proofErr w:type="spellStart"/>
            <w:r w:rsidRPr="0049622D">
              <w:t>схема</w:t>
            </w:r>
            <w:proofErr w:type="spellEnd"/>
            <w:r w:rsidRPr="0049622D">
              <w:t>»</w:t>
            </w:r>
          </w:p>
          <w:p w:rsidR="00E64588" w:rsidRPr="0049622D" w:rsidRDefault="00E64588" w:rsidP="00EA4D41">
            <w:pPr>
              <w:spacing w:line="240" w:lineRule="auto"/>
              <w:jc w:val="center"/>
              <w:rPr>
                <w:rFonts w:ascii="Times New Roman" w:hAnsi="Times New Roman" w:cs="Times New Roman"/>
                <w:sz w:val="24"/>
                <w:szCs w:val="24"/>
              </w:rPr>
            </w:pPr>
          </w:p>
        </w:tc>
        <w:tc>
          <w:tcPr>
            <w:tcW w:w="1839" w:type="dxa"/>
          </w:tcPr>
          <w:p w:rsidR="00E64588" w:rsidRPr="0049622D" w:rsidRDefault="00E64588" w:rsidP="00EA4D41">
            <w:pPr>
              <w:spacing w:line="240" w:lineRule="auto"/>
              <w:jc w:val="center"/>
              <w:rPr>
                <w:rFonts w:ascii="Times New Roman" w:hAnsi="Times New Roman" w:cs="Times New Roman"/>
                <w:sz w:val="24"/>
                <w:szCs w:val="24"/>
              </w:rPr>
            </w:pPr>
            <w:proofErr w:type="spellStart"/>
            <w:r w:rsidRPr="0049622D">
              <w:rPr>
                <w:rFonts w:ascii="Times New Roman" w:hAnsi="Times New Roman" w:cs="Times New Roman"/>
                <w:sz w:val="24"/>
                <w:szCs w:val="24"/>
              </w:rPr>
              <w:t>Назови</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одним</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словом</w:t>
            </w:r>
            <w:proofErr w:type="spellEnd"/>
            <w:r w:rsidRPr="0049622D">
              <w:rPr>
                <w:rFonts w:ascii="Times New Roman" w:hAnsi="Times New Roman" w:cs="Times New Roman"/>
                <w:sz w:val="24"/>
                <w:szCs w:val="24"/>
              </w:rPr>
              <w:t>»</w:t>
            </w:r>
          </w:p>
        </w:tc>
        <w:tc>
          <w:tcPr>
            <w:tcW w:w="1839" w:type="dxa"/>
          </w:tcPr>
          <w:p w:rsidR="00E64588" w:rsidRPr="00013EA1" w:rsidRDefault="00E64588" w:rsidP="00EA4D41">
            <w:pPr>
              <w:spacing w:line="240" w:lineRule="auto"/>
              <w:jc w:val="center"/>
              <w:rPr>
                <w:rFonts w:ascii="Times New Roman" w:hAnsi="Times New Roman" w:cs="Times New Roman"/>
                <w:sz w:val="24"/>
                <w:szCs w:val="24"/>
                <w:lang w:val="ru-RU"/>
              </w:rPr>
            </w:pPr>
            <w:r w:rsidRPr="00013EA1">
              <w:rPr>
                <w:rFonts w:ascii="Times New Roman" w:hAnsi="Times New Roman" w:cs="Times New Roman"/>
                <w:sz w:val="24"/>
                <w:szCs w:val="24"/>
                <w:lang w:val="ru-RU"/>
              </w:rPr>
              <w:t>«Угадай предмет по контуру»</w:t>
            </w:r>
          </w:p>
          <w:p w:rsidR="00E64588" w:rsidRPr="00013EA1" w:rsidRDefault="00E64588" w:rsidP="00EA4D41">
            <w:pPr>
              <w:spacing w:line="240" w:lineRule="auto"/>
              <w:jc w:val="center"/>
              <w:rPr>
                <w:rFonts w:ascii="Times New Roman" w:hAnsi="Times New Roman" w:cs="Times New Roman"/>
                <w:sz w:val="24"/>
                <w:szCs w:val="24"/>
                <w:lang w:val="ru-RU"/>
              </w:rPr>
            </w:pPr>
            <w:r w:rsidRPr="00013EA1">
              <w:rPr>
                <w:rFonts w:ascii="Times New Roman" w:hAnsi="Times New Roman" w:cs="Times New Roman"/>
                <w:sz w:val="24"/>
                <w:szCs w:val="24"/>
                <w:lang w:val="ru-RU"/>
              </w:rPr>
              <w:t>«Пирожки» (тактильные ощущения)</w:t>
            </w:r>
          </w:p>
        </w:tc>
        <w:tc>
          <w:tcPr>
            <w:tcW w:w="1838" w:type="dxa"/>
          </w:tcPr>
          <w:p w:rsidR="00E64588" w:rsidRPr="0049622D" w:rsidRDefault="00E64588" w:rsidP="00EA4D41">
            <w:pPr>
              <w:spacing w:line="240" w:lineRule="auto"/>
              <w:jc w:val="center"/>
              <w:rPr>
                <w:rFonts w:ascii="Times New Roman" w:hAnsi="Times New Roman" w:cs="Times New Roman"/>
                <w:sz w:val="24"/>
                <w:szCs w:val="24"/>
              </w:rPr>
            </w:pPr>
            <w:r w:rsidRPr="0049622D">
              <w:rPr>
                <w:rFonts w:ascii="Times New Roman" w:hAnsi="Times New Roman" w:cs="Times New Roman"/>
                <w:sz w:val="24"/>
                <w:szCs w:val="24"/>
              </w:rPr>
              <w:t>«</w:t>
            </w:r>
            <w:proofErr w:type="spellStart"/>
            <w:r w:rsidRPr="0049622D">
              <w:rPr>
                <w:rFonts w:ascii="Times New Roman" w:hAnsi="Times New Roman" w:cs="Times New Roman"/>
                <w:sz w:val="24"/>
                <w:szCs w:val="24"/>
              </w:rPr>
              <w:t>Что</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это</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такое</w:t>
            </w:r>
            <w:proofErr w:type="spellEnd"/>
            <w:proofErr w:type="gramStart"/>
            <w:r w:rsidRPr="0049622D">
              <w:rPr>
                <w:rFonts w:ascii="Times New Roman" w:hAnsi="Times New Roman" w:cs="Times New Roman"/>
                <w:sz w:val="24"/>
                <w:szCs w:val="24"/>
              </w:rPr>
              <w:t>?»</w:t>
            </w:r>
            <w:proofErr w:type="gramEnd"/>
          </w:p>
        </w:tc>
        <w:tc>
          <w:tcPr>
            <w:tcW w:w="1839" w:type="dxa"/>
          </w:tcPr>
          <w:p w:rsidR="00E64588" w:rsidRPr="00013EA1" w:rsidRDefault="00E64588" w:rsidP="00EA4D41">
            <w:pPr>
              <w:spacing w:line="240" w:lineRule="auto"/>
              <w:jc w:val="center"/>
              <w:rPr>
                <w:rFonts w:ascii="Times New Roman" w:hAnsi="Times New Roman" w:cs="Times New Roman"/>
                <w:sz w:val="24"/>
                <w:szCs w:val="24"/>
                <w:lang w:val="ru-RU"/>
              </w:rPr>
            </w:pPr>
            <w:r w:rsidRPr="00013EA1">
              <w:rPr>
                <w:rFonts w:ascii="Times New Roman" w:hAnsi="Times New Roman" w:cs="Times New Roman"/>
                <w:sz w:val="24"/>
                <w:szCs w:val="24"/>
                <w:lang w:val="ru-RU"/>
              </w:rPr>
              <w:t>«найди одинаковые деревья в лесу»</w:t>
            </w:r>
          </w:p>
          <w:p w:rsidR="00E64588" w:rsidRPr="0049622D" w:rsidRDefault="00E64588" w:rsidP="00EA4D41">
            <w:pPr>
              <w:spacing w:line="240" w:lineRule="auto"/>
              <w:jc w:val="center"/>
              <w:rPr>
                <w:rFonts w:ascii="Times New Roman" w:hAnsi="Times New Roman" w:cs="Times New Roman"/>
                <w:sz w:val="24"/>
                <w:szCs w:val="24"/>
              </w:rPr>
            </w:pPr>
            <w:r w:rsidRPr="0049622D">
              <w:rPr>
                <w:rFonts w:ascii="Times New Roman" w:hAnsi="Times New Roman" w:cs="Times New Roman"/>
                <w:sz w:val="24"/>
                <w:szCs w:val="24"/>
              </w:rPr>
              <w:t>«</w:t>
            </w:r>
            <w:proofErr w:type="spellStart"/>
            <w:r w:rsidRPr="0049622D">
              <w:rPr>
                <w:rFonts w:ascii="Times New Roman" w:hAnsi="Times New Roman" w:cs="Times New Roman"/>
                <w:sz w:val="24"/>
                <w:szCs w:val="24"/>
              </w:rPr>
              <w:t>Запомни</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узор</w:t>
            </w:r>
            <w:proofErr w:type="spellEnd"/>
            <w:r w:rsidRPr="0049622D">
              <w:rPr>
                <w:rFonts w:ascii="Times New Roman" w:hAnsi="Times New Roman" w:cs="Times New Roman"/>
                <w:sz w:val="24"/>
                <w:szCs w:val="24"/>
              </w:rPr>
              <w:t>»</w:t>
            </w:r>
          </w:p>
          <w:p w:rsidR="00E64588" w:rsidRPr="0049622D" w:rsidRDefault="00E64588" w:rsidP="00EA4D41">
            <w:pPr>
              <w:spacing w:line="240" w:lineRule="auto"/>
              <w:jc w:val="center"/>
              <w:rPr>
                <w:rFonts w:ascii="Times New Roman" w:hAnsi="Times New Roman" w:cs="Times New Roman"/>
                <w:sz w:val="24"/>
                <w:szCs w:val="24"/>
              </w:rPr>
            </w:pPr>
            <w:r w:rsidRPr="0049622D">
              <w:rPr>
                <w:rFonts w:ascii="Times New Roman" w:hAnsi="Times New Roman" w:cs="Times New Roman"/>
                <w:sz w:val="24"/>
                <w:szCs w:val="24"/>
              </w:rPr>
              <w:t>«</w:t>
            </w:r>
            <w:proofErr w:type="spellStart"/>
            <w:r w:rsidRPr="0049622D">
              <w:rPr>
                <w:rFonts w:ascii="Times New Roman" w:hAnsi="Times New Roman" w:cs="Times New Roman"/>
                <w:sz w:val="24"/>
                <w:szCs w:val="24"/>
              </w:rPr>
              <w:t>Дотронься</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до</w:t>
            </w:r>
            <w:proofErr w:type="spellEnd"/>
            <w:proofErr w:type="gramStart"/>
            <w:r w:rsidRPr="0049622D">
              <w:rPr>
                <w:rFonts w:ascii="Times New Roman" w:hAnsi="Times New Roman" w:cs="Times New Roman"/>
                <w:sz w:val="24"/>
                <w:szCs w:val="24"/>
              </w:rPr>
              <w:t>..»</w:t>
            </w:r>
            <w:proofErr w:type="gramEnd"/>
          </w:p>
        </w:tc>
        <w:tc>
          <w:tcPr>
            <w:tcW w:w="1839" w:type="dxa"/>
          </w:tcPr>
          <w:p w:rsidR="00E64588" w:rsidRPr="00013EA1" w:rsidRDefault="00E64588" w:rsidP="00EA4D41">
            <w:pPr>
              <w:spacing w:line="240" w:lineRule="auto"/>
              <w:jc w:val="center"/>
              <w:rPr>
                <w:rFonts w:ascii="Times New Roman" w:hAnsi="Times New Roman" w:cs="Times New Roman"/>
                <w:sz w:val="24"/>
                <w:szCs w:val="24"/>
                <w:lang w:val="ru-RU"/>
              </w:rPr>
            </w:pPr>
            <w:r w:rsidRPr="00013EA1">
              <w:rPr>
                <w:rFonts w:ascii="Times New Roman" w:hAnsi="Times New Roman" w:cs="Times New Roman"/>
                <w:sz w:val="24"/>
                <w:szCs w:val="24"/>
                <w:lang w:val="ru-RU"/>
              </w:rPr>
              <w:t>«Определи на ощупь»</w:t>
            </w:r>
          </w:p>
          <w:p w:rsidR="00E64588" w:rsidRPr="00013EA1" w:rsidRDefault="00E64588" w:rsidP="00EA4D41">
            <w:pPr>
              <w:spacing w:line="240" w:lineRule="auto"/>
              <w:jc w:val="center"/>
              <w:rPr>
                <w:rFonts w:ascii="Times New Roman" w:hAnsi="Times New Roman" w:cs="Times New Roman"/>
                <w:sz w:val="24"/>
                <w:szCs w:val="24"/>
                <w:lang w:val="ru-RU"/>
              </w:rPr>
            </w:pPr>
            <w:r w:rsidRPr="00013EA1">
              <w:rPr>
                <w:rFonts w:ascii="Times New Roman" w:hAnsi="Times New Roman" w:cs="Times New Roman"/>
                <w:sz w:val="24"/>
                <w:szCs w:val="24"/>
                <w:lang w:val="ru-RU"/>
              </w:rPr>
              <w:t>«Опиши соседа»</w:t>
            </w:r>
          </w:p>
          <w:p w:rsidR="00E64588" w:rsidRPr="00013EA1" w:rsidRDefault="00E64588" w:rsidP="00EA4D41">
            <w:pPr>
              <w:spacing w:line="240" w:lineRule="auto"/>
              <w:jc w:val="center"/>
              <w:rPr>
                <w:rFonts w:ascii="Times New Roman" w:hAnsi="Times New Roman" w:cs="Times New Roman"/>
                <w:sz w:val="24"/>
                <w:szCs w:val="24"/>
                <w:lang w:val="ru-RU"/>
              </w:rPr>
            </w:pPr>
            <w:r w:rsidRPr="00013EA1">
              <w:rPr>
                <w:rFonts w:ascii="Times New Roman" w:hAnsi="Times New Roman" w:cs="Times New Roman"/>
                <w:sz w:val="24"/>
                <w:szCs w:val="24"/>
                <w:lang w:val="ru-RU"/>
              </w:rPr>
              <w:t>«</w:t>
            </w:r>
            <w:proofErr w:type="gramStart"/>
            <w:r w:rsidRPr="00013EA1">
              <w:rPr>
                <w:rFonts w:ascii="Times New Roman" w:hAnsi="Times New Roman" w:cs="Times New Roman"/>
                <w:sz w:val="24"/>
                <w:szCs w:val="24"/>
                <w:lang w:val="ru-RU"/>
              </w:rPr>
              <w:t>Отгадай чем пахнет</w:t>
            </w:r>
            <w:proofErr w:type="gramEnd"/>
            <w:r w:rsidRPr="00013EA1">
              <w:rPr>
                <w:rFonts w:ascii="Times New Roman" w:hAnsi="Times New Roman" w:cs="Times New Roman"/>
                <w:sz w:val="24"/>
                <w:szCs w:val="24"/>
                <w:lang w:val="ru-RU"/>
              </w:rPr>
              <w:t>»</w:t>
            </w:r>
          </w:p>
          <w:p w:rsidR="00E64588" w:rsidRPr="00013EA1" w:rsidRDefault="00E64588" w:rsidP="00EA4D41">
            <w:pPr>
              <w:spacing w:line="240" w:lineRule="auto"/>
              <w:jc w:val="center"/>
              <w:rPr>
                <w:rFonts w:ascii="Times New Roman" w:hAnsi="Times New Roman" w:cs="Times New Roman"/>
                <w:sz w:val="24"/>
                <w:szCs w:val="24"/>
                <w:lang w:val="ru-RU"/>
              </w:rPr>
            </w:pPr>
            <w:r w:rsidRPr="00013EA1">
              <w:rPr>
                <w:rFonts w:ascii="Times New Roman" w:hAnsi="Times New Roman" w:cs="Times New Roman"/>
                <w:sz w:val="24"/>
                <w:szCs w:val="24"/>
                <w:lang w:val="ru-RU"/>
              </w:rPr>
              <w:t>«Сложи узор» (предметы заместители)</w:t>
            </w:r>
          </w:p>
        </w:tc>
      </w:tr>
    </w:tbl>
    <w:p w:rsidR="00AC1EC9" w:rsidRPr="00013EA1" w:rsidRDefault="00AC1EC9" w:rsidP="0049622D">
      <w:pPr>
        <w:spacing w:after="0" w:line="240" w:lineRule="auto"/>
        <w:rPr>
          <w:rFonts w:ascii="Times New Roman" w:hAnsi="Times New Roman" w:cs="Times New Roman"/>
          <w:sz w:val="24"/>
          <w:szCs w:val="24"/>
          <w:lang w:val="ru-RU"/>
        </w:rPr>
      </w:pPr>
    </w:p>
    <w:p w:rsidR="0049622D" w:rsidRPr="00013EA1" w:rsidRDefault="0049622D" w:rsidP="0049622D">
      <w:pPr>
        <w:spacing w:after="0" w:line="240" w:lineRule="auto"/>
        <w:rPr>
          <w:rFonts w:ascii="Times New Roman" w:hAnsi="Times New Roman" w:cs="Times New Roman"/>
          <w:sz w:val="24"/>
          <w:szCs w:val="24"/>
          <w:lang w:val="ru-RU"/>
        </w:rPr>
      </w:pPr>
    </w:p>
    <w:p w:rsidR="0049622D" w:rsidRPr="00013EA1" w:rsidRDefault="0049622D">
      <w:pPr>
        <w:spacing w:before="100" w:beforeAutospacing="1" w:after="288" w:line="240" w:lineRule="auto"/>
        <w:ind w:firstLine="709"/>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br w:type="page"/>
      </w:r>
    </w:p>
    <w:p w:rsidR="00E64588" w:rsidRPr="00EA4D41" w:rsidRDefault="00E64588" w:rsidP="0049622D">
      <w:pPr>
        <w:spacing w:after="0" w:line="240" w:lineRule="auto"/>
        <w:rPr>
          <w:rFonts w:ascii="Times New Roman" w:hAnsi="Times New Roman" w:cs="Times New Roman"/>
          <w:b/>
          <w:sz w:val="24"/>
          <w:szCs w:val="24"/>
        </w:rPr>
      </w:pPr>
      <w:proofErr w:type="spellStart"/>
      <w:r w:rsidRPr="00EA4D41">
        <w:rPr>
          <w:rFonts w:ascii="Times New Roman" w:hAnsi="Times New Roman" w:cs="Times New Roman"/>
          <w:b/>
          <w:sz w:val="24"/>
          <w:szCs w:val="24"/>
        </w:rPr>
        <w:lastRenderedPageBreak/>
        <w:t>Тема</w:t>
      </w:r>
      <w:proofErr w:type="spellEnd"/>
      <w:r w:rsidRPr="00EA4D41">
        <w:rPr>
          <w:rFonts w:ascii="Times New Roman" w:hAnsi="Times New Roman" w:cs="Times New Roman"/>
          <w:b/>
          <w:sz w:val="24"/>
          <w:szCs w:val="24"/>
        </w:rPr>
        <w:t>: «</w:t>
      </w:r>
      <w:proofErr w:type="spellStart"/>
      <w:r w:rsidRPr="00EA4D41">
        <w:rPr>
          <w:rFonts w:ascii="Times New Roman" w:hAnsi="Times New Roman" w:cs="Times New Roman"/>
          <w:b/>
          <w:sz w:val="24"/>
          <w:szCs w:val="24"/>
        </w:rPr>
        <w:t>Мебель</w:t>
      </w:r>
      <w:proofErr w:type="spellEnd"/>
      <w:r w:rsidRPr="00EA4D41">
        <w:rPr>
          <w:rFonts w:ascii="Times New Roman" w:hAnsi="Times New Roman" w:cs="Times New Roman"/>
          <w:b/>
          <w:sz w:val="24"/>
          <w:szCs w:val="24"/>
        </w:rPr>
        <w:t>»</w:t>
      </w:r>
    </w:p>
    <w:p w:rsidR="00E64588" w:rsidRPr="00EA4D41" w:rsidRDefault="00E64588" w:rsidP="0049622D">
      <w:pPr>
        <w:spacing w:after="0" w:line="240" w:lineRule="auto"/>
        <w:rPr>
          <w:rFonts w:ascii="Times New Roman" w:hAnsi="Times New Roman" w:cs="Times New Roman"/>
          <w:b/>
          <w:sz w:val="24"/>
          <w:szCs w:val="24"/>
        </w:rPr>
      </w:pPr>
    </w:p>
    <w:tbl>
      <w:tblPr>
        <w:tblStyle w:val="a7"/>
        <w:tblW w:w="0" w:type="auto"/>
        <w:tblLayout w:type="fixed"/>
        <w:tblLook w:val="04A0"/>
      </w:tblPr>
      <w:tblGrid>
        <w:gridCol w:w="1838"/>
        <w:gridCol w:w="1839"/>
        <w:gridCol w:w="1838"/>
        <w:gridCol w:w="1839"/>
        <w:gridCol w:w="1839"/>
        <w:gridCol w:w="1838"/>
        <w:gridCol w:w="1839"/>
        <w:gridCol w:w="1839"/>
      </w:tblGrid>
      <w:tr w:rsidR="00E64588" w:rsidRPr="0049622D" w:rsidTr="0049622D">
        <w:trPr>
          <w:trHeight w:val="294"/>
        </w:trPr>
        <w:tc>
          <w:tcPr>
            <w:tcW w:w="1838" w:type="dxa"/>
          </w:tcPr>
          <w:p w:rsidR="00E64588" w:rsidRPr="0049622D" w:rsidRDefault="00E64588" w:rsidP="00EA4D41">
            <w:pPr>
              <w:spacing w:line="240" w:lineRule="auto"/>
              <w:jc w:val="center"/>
              <w:rPr>
                <w:rFonts w:ascii="Times New Roman" w:hAnsi="Times New Roman" w:cs="Times New Roman"/>
                <w:b/>
                <w:sz w:val="24"/>
                <w:szCs w:val="24"/>
              </w:rPr>
            </w:pPr>
            <w:proofErr w:type="spellStart"/>
            <w:r w:rsidRPr="0049622D">
              <w:rPr>
                <w:rFonts w:ascii="Times New Roman" w:hAnsi="Times New Roman" w:cs="Times New Roman"/>
                <w:b/>
                <w:sz w:val="24"/>
                <w:szCs w:val="24"/>
              </w:rPr>
              <w:t>речь</w:t>
            </w:r>
            <w:proofErr w:type="spellEnd"/>
          </w:p>
        </w:tc>
        <w:tc>
          <w:tcPr>
            <w:tcW w:w="1839" w:type="dxa"/>
          </w:tcPr>
          <w:p w:rsidR="00E64588" w:rsidRPr="0049622D" w:rsidRDefault="00E64588" w:rsidP="00EA4D41">
            <w:pPr>
              <w:spacing w:line="240" w:lineRule="auto"/>
              <w:jc w:val="center"/>
              <w:rPr>
                <w:rFonts w:ascii="Times New Roman" w:hAnsi="Times New Roman" w:cs="Times New Roman"/>
                <w:b/>
                <w:sz w:val="24"/>
                <w:szCs w:val="24"/>
              </w:rPr>
            </w:pPr>
            <w:proofErr w:type="spellStart"/>
            <w:r w:rsidRPr="0049622D">
              <w:rPr>
                <w:rFonts w:ascii="Times New Roman" w:hAnsi="Times New Roman" w:cs="Times New Roman"/>
                <w:b/>
                <w:sz w:val="24"/>
                <w:szCs w:val="24"/>
              </w:rPr>
              <w:t>внимание</w:t>
            </w:r>
            <w:proofErr w:type="spellEnd"/>
          </w:p>
        </w:tc>
        <w:tc>
          <w:tcPr>
            <w:tcW w:w="1838" w:type="dxa"/>
          </w:tcPr>
          <w:p w:rsidR="00E64588" w:rsidRPr="0049622D" w:rsidRDefault="00E64588" w:rsidP="00EA4D41">
            <w:pPr>
              <w:spacing w:line="240" w:lineRule="auto"/>
              <w:jc w:val="center"/>
              <w:rPr>
                <w:rFonts w:ascii="Times New Roman" w:hAnsi="Times New Roman" w:cs="Times New Roman"/>
                <w:b/>
                <w:sz w:val="24"/>
                <w:szCs w:val="24"/>
              </w:rPr>
            </w:pPr>
            <w:proofErr w:type="spellStart"/>
            <w:r w:rsidRPr="0049622D">
              <w:rPr>
                <w:rFonts w:ascii="Times New Roman" w:hAnsi="Times New Roman" w:cs="Times New Roman"/>
                <w:b/>
                <w:sz w:val="24"/>
                <w:szCs w:val="24"/>
              </w:rPr>
              <w:t>мышление</w:t>
            </w:r>
            <w:proofErr w:type="spellEnd"/>
          </w:p>
        </w:tc>
        <w:tc>
          <w:tcPr>
            <w:tcW w:w="1839" w:type="dxa"/>
          </w:tcPr>
          <w:p w:rsidR="00E64588" w:rsidRPr="0049622D" w:rsidRDefault="00E64588" w:rsidP="00EA4D41">
            <w:pPr>
              <w:spacing w:line="240" w:lineRule="auto"/>
              <w:jc w:val="center"/>
              <w:rPr>
                <w:rFonts w:ascii="Times New Roman" w:hAnsi="Times New Roman" w:cs="Times New Roman"/>
                <w:b/>
                <w:sz w:val="24"/>
                <w:szCs w:val="24"/>
              </w:rPr>
            </w:pPr>
            <w:proofErr w:type="spellStart"/>
            <w:r w:rsidRPr="0049622D">
              <w:rPr>
                <w:rFonts w:ascii="Times New Roman" w:hAnsi="Times New Roman" w:cs="Times New Roman"/>
                <w:b/>
                <w:sz w:val="24"/>
                <w:szCs w:val="24"/>
              </w:rPr>
              <w:t>память</w:t>
            </w:r>
            <w:proofErr w:type="spellEnd"/>
          </w:p>
        </w:tc>
        <w:tc>
          <w:tcPr>
            <w:tcW w:w="1839" w:type="dxa"/>
          </w:tcPr>
          <w:p w:rsidR="00E64588" w:rsidRPr="0049622D" w:rsidRDefault="00E64588" w:rsidP="00EA4D41">
            <w:pPr>
              <w:spacing w:line="240" w:lineRule="auto"/>
              <w:jc w:val="center"/>
              <w:rPr>
                <w:rFonts w:ascii="Times New Roman" w:hAnsi="Times New Roman" w:cs="Times New Roman"/>
                <w:b/>
                <w:sz w:val="24"/>
                <w:szCs w:val="24"/>
              </w:rPr>
            </w:pPr>
            <w:proofErr w:type="spellStart"/>
            <w:r w:rsidRPr="0049622D">
              <w:rPr>
                <w:rFonts w:ascii="Times New Roman" w:hAnsi="Times New Roman" w:cs="Times New Roman"/>
                <w:b/>
                <w:sz w:val="24"/>
                <w:szCs w:val="24"/>
              </w:rPr>
              <w:t>ощущение</w:t>
            </w:r>
            <w:proofErr w:type="spellEnd"/>
          </w:p>
        </w:tc>
        <w:tc>
          <w:tcPr>
            <w:tcW w:w="1838" w:type="dxa"/>
          </w:tcPr>
          <w:p w:rsidR="00E64588" w:rsidRPr="0049622D" w:rsidRDefault="00E64588" w:rsidP="00EA4D41">
            <w:pPr>
              <w:spacing w:line="240" w:lineRule="auto"/>
              <w:jc w:val="center"/>
              <w:rPr>
                <w:rFonts w:ascii="Times New Roman" w:hAnsi="Times New Roman" w:cs="Times New Roman"/>
                <w:b/>
                <w:sz w:val="24"/>
                <w:szCs w:val="24"/>
              </w:rPr>
            </w:pPr>
            <w:proofErr w:type="spellStart"/>
            <w:r w:rsidRPr="0049622D">
              <w:rPr>
                <w:rFonts w:ascii="Times New Roman" w:hAnsi="Times New Roman" w:cs="Times New Roman"/>
                <w:b/>
                <w:sz w:val="24"/>
                <w:szCs w:val="24"/>
              </w:rPr>
              <w:t>воображение</w:t>
            </w:r>
            <w:proofErr w:type="spellEnd"/>
          </w:p>
        </w:tc>
        <w:tc>
          <w:tcPr>
            <w:tcW w:w="1839" w:type="dxa"/>
          </w:tcPr>
          <w:p w:rsidR="00E64588" w:rsidRPr="0049622D" w:rsidRDefault="00E64588" w:rsidP="00EA4D41">
            <w:pPr>
              <w:spacing w:line="240" w:lineRule="auto"/>
              <w:jc w:val="center"/>
              <w:rPr>
                <w:rFonts w:ascii="Times New Roman" w:hAnsi="Times New Roman" w:cs="Times New Roman"/>
                <w:b/>
                <w:sz w:val="24"/>
                <w:szCs w:val="24"/>
              </w:rPr>
            </w:pPr>
            <w:proofErr w:type="spellStart"/>
            <w:r w:rsidRPr="0049622D">
              <w:rPr>
                <w:rFonts w:ascii="Times New Roman" w:hAnsi="Times New Roman" w:cs="Times New Roman"/>
                <w:b/>
                <w:sz w:val="24"/>
                <w:szCs w:val="24"/>
              </w:rPr>
              <w:t>восприятие</w:t>
            </w:r>
            <w:proofErr w:type="spellEnd"/>
          </w:p>
        </w:tc>
        <w:tc>
          <w:tcPr>
            <w:tcW w:w="1839" w:type="dxa"/>
          </w:tcPr>
          <w:p w:rsidR="00E64588" w:rsidRPr="0049622D" w:rsidRDefault="00E64588" w:rsidP="00EA4D41">
            <w:pPr>
              <w:spacing w:line="240" w:lineRule="auto"/>
              <w:jc w:val="center"/>
              <w:rPr>
                <w:rFonts w:ascii="Times New Roman" w:hAnsi="Times New Roman" w:cs="Times New Roman"/>
                <w:b/>
                <w:sz w:val="24"/>
                <w:szCs w:val="24"/>
              </w:rPr>
            </w:pPr>
            <w:proofErr w:type="spellStart"/>
            <w:r w:rsidRPr="0049622D">
              <w:rPr>
                <w:rFonts w:ascii="Times New Roman" w:hAnsi="Times New Roman" w:cs="Times New Roman"/>
                <w:b/>
                <w:sz w:val="24"/>
                <w:szCs w:val="24"/>
              </w:rPr>
              <w:t>активные</w:t>
            </w:r>
            <w:proofErr w:type="spellEnd"/>
          </w:p>
        </w:tc>
      </w:tr>
      <w:tr w:rsidR="00E64588" w:rsidRPr="00D13FDB" w:rsidTr="0049622D">
        <w:trPr>
          <w:trHeight w:val="1561"/>
        </w:trPr>
        <w:tc>
          <w:tcPr>
            <w:tcW w:w="1838" w:type="dxa"/>
          </w:tcPr>
          <w:p w:rsidR="00E64588" w:rsidRPr="0049622D" w:rsidRDefault="00E64588" w:rsidP="00EA4D41">
            <w:pPr>
              <w:spacing w:line="240" w:lineRule="auto"/>
              <w:jc w:val="center"/>
              <w:rPr>
                <w:rFonts w:ascii="Times New Roman" w:hAnsi="Times New Roman" w:cs="Times New Roman"/>
                <w:sz w:val="24"/>
                <w:szCs w:val="24"/>
              </w:rPr>
            </w:pPr>
            <w:r w:rsidRPr="0049622D">
              <w:rPr>
                <w:rFonts w:ascii="Times New Roman" w:hAnsi="Times New Roman" w:cs="Times New Roman"/>
                <w:sz w:val="24"/>
                <w:szCs w:val="24"/>
              </w:rPr>
              <w:t>«</w:t>
            </w:r>
            <w:proofErr w:type="spellStart"/>
            <w:r w:rsidRPr="0049622D">
              <w:rPr>
                <w:rFonts w:ascii="Times New Roman" w:hAnsi="Times New Roman" w:cs="Times New Roman"/>
                <w:sz w:val="24"/>
                <w:szCs w:val="24"/>
              </w:rPr>
              <w:t>Словесный</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художник</w:t>
            </w:r>
            <w:proofErr w:type="spellEnd"/>
            <w:r w:rsidRPr="0049622D">
              <w:rPr>
                <w:rFonts w:ascii="Times New Roman" w:hAnsi="Times New Roman" w:cs="Times New Roman"/>
                <w:sz w:val="24"/>
                <w:szCs w:val="24"/>
              </w:rPr>
              <w:t>»</w:t>
            </w:r>
          </w:p>
          <w:p w:rsidR="00E64588" w:rsidRPr="0049622D" w:rsidRDefault="00E64588" w:rsidP="00EA4D41">
            <w:pPr>
              <w:spacing w:line="240" w:lineRule="auto"/>
              <w:jc w:val="center"/>
              <w:rPr>
                <w:rFonts w:ascii="Times New Roman" w:hAnsi="Times New Roman" w:cs="Times New Roman"/>
                <w:sz w:val="24"/>
                <w:szCs w:val="24"/>
              </w:rPr>
            </w:pPr>
            <w:r w:rsidRPr="0049622D">
              <w:rPr>
                <w:rFonts w:ascii="Times New Roman" w:hAnsi="Times New Roman" w:cs="Times New Roman"/>
                <w:sz w:val="24"/>
                <w:szCs w:val="24"/>
              </w:rPr>
              <w:t xml:space="preserve">« Я </w:t>
            </w:r>
            <w:proofErr w:type="spellStart"/>
            <w:r w:rsidRPr="0049622D">
              <w:rPr>
                <w:rFonts w:ascii="Times New Roman" w:hAnsi="Times New Roman" w:cs="Times New Roman"/>
                <w:sz w:val="24"/>
                <w:szCs w:val="24"/>
              </w:rPr>
              <w:t>знаю</w:t>
            </w:r>
            <w:proofErr w:type="spellEnd"/>
            <w:r w:rsidRPr="0049622D">
              <w:rPr>
                <w:rFonts w:ascii="Times New Roman" w:hAnsi="Times New Roman" w:cs="Times New Roman"/>
                <w:sz w:val="24"/>
                <w:szCs w:val="24"/>
              </w:rPr>
              <w:t>...»</w:t>
            </w:r>
          </w:p>
        </w:tc>
        <w:tc>
          <w:tcPr>
            <w:tcW w:w="1839" w:type="dxa"/>
          </w:tcPr>
          <w:p w:rsidR="00E64588" w:rsidRPr="00013EA1" w:rsidRDefault="00E64588" w:rsidP="00EA4D41">
            <w:pPr>
              <w:spacing w:line="240" w:lineRule="auto"/>
              <w:jc w:val="center"/>
              <w:rPr>
                <w:rFonts w:ascii="Times New Roman" w:hAnsi="Times New Roman" w:cs="Times New Roman"/>
                <w:sz w:val="24"/>
                <w:szCs w:val="24"/>
                <w:lang w:val="ru-RU"/>
              </w:rPr>
            </w:pPr>
            <w:r w:rsidRPr="00013EA1">
              <w:rPr>
                <w:rFonts w:ascii="Times New Roman" w:hAnsi="Times New Roman" w:cs="Times New Roman"/>
                <w:sz w:val="24"/>
                <w:szCs w:val="24"/>
                <w:lang w:val="ru-RU"/>
              </w:rPr>
              <w:t>«Найди, что я попрошу»</w:t>
            </w:r>
          </w:p>
          <w:p w:rsidR="00E64588" w:rsidRPr="00013EA1" w:rsidRDefault="00E64588" w:rsidP="00EA4D41">
            <w:pPr>
              <w:spacing w:line="240" w:lineRule="auto"/>
              <w:jc w:val="center"/>
              <w:rPr>
                <w:rFonts w:ascii="Times New Roman" w:hAnsi="Times New Roman" w:cs="Times New Roman"/>
                <w:sz w:val="24"/>
                <w:szCs w:val="24"/>
                <w:lang w:val="ru-RU"/>
              </w:rPr>
            </w:pPr>
            <w:r w:rsidRPr="00013EA1">
              <w:rPr>
                <w:rFonts w:ascii="Times New Roman" w:hAnsi="Times New Roman" w:cs="Times New Roman"/>
                <w:sz w:val="24"/>
                <w:szCs w:val="24"/>
                <w:lang w:val="ru-RU"/>
              </w:rPr>
              <w:t>«Найди ошибку»</w:t>
            </w:r>
          </w:p>
          <w:p w:rsidR="00E64588" w:rsidRPr="0049622D" w:rsidRDefault="00E64588" w:rsidP="00EA4D41">
            <w:pPr>
              <w:spacing w:line="240" w:lineRule="auto"/>
              <w:jc w:val="center"/>
              <w:rPr>
                <w:rFonts w:ascii="Times New Roman" w:hAnsi="Times New Roman" w:cs="Times New Roman"/>
                <w:sz w:val="24"/>
                <w:szCs w:val="24"/>
              </w:rPr>
            </w:pPr>
            <w:r w:rsidRPr="0049622D">
              <w:rPr>
                <w:rFonts w:ascii="Times New Roman" w:hAnsi="Times New Roman" w:cs="Times New Roman"/>
                <w:sz w:val="24"/>
                <w:szCs w:val="24"/>
              </w:rPr>
              <w:t>«</w:t>
            </w:r>
            <w:proofErr w:type="spellStart"/>
            <w:r w:rsidRPr="0049622D">
              <w:rPr>
                <w:rFonts w:ascii="Times New Roman" w:hAnsi="Times New Roman" w:cs="Times New Roman"/>
                <w:sz w:val="24"/>
                <w:szCs w:val="24"/>
              </w:rPr>
              <w:t>Смайлики</w:t>
            </w:r>
            <w:proofErr w:type="spellEnd"/>
            <w:r w:rsidRPr="0049622D">
              <w:rPr>
                <w:rFonts w:ascii="Times New Roman" w:hAnsi="Times New Roman" w:cs="Times New Roman"/>
                <w:sz w:val="24"/>
                <w:szCs w:val="24"/>
              </w:rPr>
              <w:t>»</w:t>
            </w:r>
          </w:p>
        </w:tc>
        <w:tc>
          <w:tcPr>
            <w:tcW w:w="1838" w:type="dxa"/>
          </w:tcPr>
          <w:p w:rsidR="00E64588" w:rsidRPr="00013EA1" w:rsidRDefault="00E64588" w:rsidP="00EA4D41">
            <w:pPr>
              <w:spacing w:line="240" w:lineRule="auto"/>
              <w:jc w:val="center"/>
              <w:rPr>
                <w:rFonts w:ascii="Times New Roman" w:hAnsi="Times New Roman" w:cs="Times New Roman"/>
                <w:sz w:val="24"/>
                <w:szCs w:val="24"/>
                <w:lang w:val="ru-RU"/>
              </w:rPr>
            </w:pPr>
            <w:r w:rsidRPr="00013EA1">
              <w:rPr>
                <w:rFonts w:ascii="Times New Roman" w:hAnsi="Times New Roman" w:cs="Times New Roman"/>
                <w:sz w:val="24"/>
                <w:szCs w:val="24"/>
                <w:lang w:val="ru-RU"/>
              </w:rPr>
              <w:t>«Сложи картинку»</w:t>
            </w:r>
          </w:p>
          <w:p w:rsidR="00E64588" w:rsidRPr="00013EA1" w:rsidRDefault="00E64588" w:rsidP="00EA4D41">
            <w:pPr>
              <w:spacing w:line="240" w:lineRule="auto"/>
              <w:jc w:val="center"/>
              <w:rPr>
                <w:rFonts w:ascii="Times New Roman" w:hAnsi="Times New Roman" w:cs="Times New Roman"/>
                <w:sz w:val="24"/>
                <w:szCs w:val="24"/>
                <w:lang w:val="ru-RU"/>
              </w:rPr>
            </w:pPr>
            <w:r w:rsidRPr="00013EA1">
              <w:rPr>
                <w:rFonts w:ascii="Times New Roman" w:hAnsi="Times New Roman" w:cs="Times New Roman"/>
                <w:sz w:val="24"/>
                <w:szCs w:val="24"/>
                <w:lang w:val="ru-RU"/>
              </w:rPr>
              <w:t>«Загадки и отгадки»</w:t>
            </w:r>
          </w:p>
          <w:p w:rsidR="00E64588" w:rsidRPr="00013EA1" w:rsidRDefault="00E64588" w:rsidP="00EA4D41">
            <w:pPr>
              <w:spacing w:line="240" w:lineRule="auto"/>
              <w:jc w:val="center"/>
              <w:rPr>
                <w:rFonts w:ascii="Times New Roman" w:hAnsi="Times New Roman" w:cs="Times New Roman"/>
                <w:sz w:val="24"/>
                <w:szCs w:val="24"/>
                <w:lang w:val="ru-RU"/>
              </w:rPr>
            </w:pPr>
            <w:r w:rsidRPr="00013EA1">
              <w:rPr>
                <w:rFonts w:ascii="Times New Roman" w:hAnsi="Times New Roman" w:cs="Times New Roman"/>
                <w:sz w:val="24"/>
                <w:szCs w:val="24"/>
                <w:lang w:val="ru-RU"/>
              </w:rPr>
              <w:t>«Три медведя</w:t>
            </w:r>
            <w:proofErr w:type="gramStart"/>
            <w:r w:rsidRPr="00013EA1">
              <w:rPr>
                <w:rFonts w:ascii="Times New Roman" w:hAnsi="Times New Roman" w:cs="Times New Roman"/>
                <w:sz w:val="24"/>
                <w:szCs w:val="24"/>
                <w:lang w:val="ru-RU"/>
              </w:rPr>
              <w:t>»(</w:t>
            </w:r>
            <w:proofErr w:type="gramEnd"/>
            <w:r w:rsidRPr="00013EA1">
              <w:rPr>
                <w:rFonts w:ascii="Times New Roman" w:hAnsi="Times New Roman" w:cs="Times New Roman"/>
                <w:sz w:val="24"/>
                <w:szCs w:val="24"/>
                <w:lang w:val="ru-RU"/>
              </w:rPr>
              <w:t>сравнение предметов по величине)</w:t>
            </w:r>
          </w:p>
          <w:p w:rsidR="00E64588" w:rsidRPr="0049622D" w:rsidRDefault="00E64588" w:rsidP="00EA4D41">
            <w:pPr>
              <w:pStyle w:val="a3"/>
              <w:spacing w:before="0" w:beforeAutospacing="0" w:after="0" w:afterAutospacing="0"/>
              <w:jc w:val="center"/>
            </w:pPr>
            <w:r w:rsidRPr="0049622D">
              <w:t>«</w:t>
            </w:r>
            <w:proofErr w:type="spellStart"/>
            <w:r w:rsidRPr="0049622D">
              <w:t>Сл</w:t>
            </w:r>
            <w:r w:rsidR="0049622D">
              <w:t>ожи</w:t>
            </w:r>
            <w:proofErr w:type="spellEnd"/>
            <w:r w:rsidR="0049622D">
              <w:t xml:space="preserve"> </w:t>
            </w:r>
            <w:proofErr w:type="spellStart"/>
            <w:r w:rsidR="0049622D">
              <w:t>картинку</w:t>
            </w:r>
            <w:proofErr w:type="spellEnd"/>
            <w:r w:rsidR="0049622D">
              <w:t>» (</w:t>
            </w:r>
            <w:proofErr w:type="spellStart"/>
            <w:r w:rsidR="0049622D">
              <w:t>контурная</w:t>
            </w:r>
            <w:proofErr w:type="spellEnd"/>
            <w:r w:rsidR="0049622D">
              <w:t xml:space="preserve"> </w:t>
            </w:r>
            <w:proofErr w:type="spellStart"/>
            <w:r w:rsidR="0049622D">
              <w:t>схема</w:t>
            </w:r>
            <w:proofErr w:type="spellEnd"/>
            <w:r w:rsidR="0049622D">
              <w:t>»</w:t>
            </w:r>
          </w:p>
        </w:tc>
        <w:tc>
          <w:tcPr>
            <w:tcW w:w="1839" w:type="dxa"/>
          </w:tcPr>
          <w:p w:rsidR="00E64588" w:rsidRPr="0049622D" w:rsidRDefault="00E64588" w:rsidP="00EA4D41">
            <w:pPr>
              <w:spacing w:line="240" w:lineRule="auto"/>
              <w:jc w:val="center"/>
              <w:rPr>
                <w:rFonts w:ascii="Times New Roman" w:hAnsi="Times New Roman" w:cs="Times New Roman"/>
                <w:sz w:val="24"/>
                <w:szCs w:val="24"/>
              </w:rPr>
            </w:pPr>
            <w:proofErr w:type="spellStart"/>
            <w:r w:rsidRPr="0049622D">
              <w:rPr>
                <w:rFonts w:ascii="Times New Roman" w:hAnsi="Times New Roman" w:cs="Times New Roman"/>
                <w:sz w:val="24"/>
                <w:szCs w:val="24"/>
              </w:rPr>
              <w:t>Назови</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одним</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словом</w:t>
            </w:r>
            <w:proofErr w:type="spellEnd"/>
            <w:r w:rsidRPr="0049622D">
              <w:rPr>
                <w:rFonts w:ascii="Times New Roman" w:hAnsi="Times New Roman" w:cs="Times New Roman"/>
                <w:sz w:val="24"/>
                <w:szCs w:val="24"/>
              </w:rPr>
              <w:t>»</w:t>
            </w:r>
          </w:p>
        </w:tc>
        <w:tc>
          <w:tcPr>
            <w:tcW w:w="1839" w:type="dxa"/>
          </w:tcPr>
          <w:p w:rsidR="00E64588" w:rsidRPr="00013EA1" w:rsidRDefault="00E64588" w:rsidP="00EA4D41">
            <w:pPr>
              <w:spacing w:line="240" w:lineRule="auto"/>
              <w:jc w:val="center"/>
              <w:rPr>
                <w:rFonts w:ascii="Times New Roman" w:hAnsi="Times New Roman" w:cs="Times New Roman"/>
                <w:sz w:val="24"/>
                <w:szCs w:val="24"/>
                <w:lang w:val="ru-RU"/>
              </w:rPr>
            </w:pPr>
            <w:r w:rsidRPr="00013EA1">
              <w:rPr>
                <w:rFonts w:ascii="Times New Roman" w:hAnsi="Times New Roman" w:cs="Times New Roman"/>
                <w:sz w:val="24"/>
                <w:szCs w:val="24"/>
                <w:lang w:val="ru-RU"/>
              </w:rPr>
              <w:t>«Угадай предмет по контуру»</w:t>
            </w:r>
          </w:p>
          <w:p w:rsidR="00E64588" w:rsidRPr="00013EA1" w:rsidRDefault="00E64588" w:rsidP="00EA4D41">
            <w:pPr>
              <w:spacing w:line="240" w:lineRule="auto"/>
              <w:jc w:val="center"/>
              <w:rPr>
                <w:rFonts w:ascii="Times New Roman" w:hAnsi="Times New Roman" w:cs="Times New Roman"/>
                <w:sz w:val="24"/>
                <w:szCs w:val="24"/>
                <w:lang w:val="ru-RU"/>
              </w:rPr>
            </w:pPr>
            <w:r w:rsidRPr="00013EA1">
              <w:rPr>
                <w:rFonts w:ascii="Times New Roman" w:hAnsi="Times New Roman" w:cs="Times New Roman"/>
                <w:sz w:val="24"/>
                <w:szCs w:val="24"/>
                <w:lang w:val="ru-RU"/>
              </w:rPr>
              <w:t>«Пирожки» (тактильные ощущения)</w:t>
            </w:r>
          </w:p>
          <w:p w:rsidR="00E64588" w:rsidRPr="00013EA1" w:rsidRDefault="00E64588" w:rsidP="00EA4D41">
            <w:pPr>
              <w:spacing w:line="240" w:lineRule="auto"/>
              <w:jc w:val="center"/>
              <w:rPr>
                <w:rFonts w:ascii="Times New Roman" w:hAnsi="Times New Roman" w:cs="Times New Roman"/>
                <w:sz w:val="24"/>
                <w:szCs w:val="24"/>
                <w:lang w:val="ru-RU"/>
              </w:rPr>
            </w:pPr>
          </w:p>
        </w:tc>
        <w:tc>
          <w:tcPr>
            <w:tcW w:w="1838" w:type="dxa"/>
          </w:tcPr>
          <w:p w:rsidR="00E64588" w:rsidRPr="00013EA1" w:rsidRDefault="00E64588" w:rsidP="00EA4D41">
            <w:pPr>
              <w:spacing w:line="240" w:lineRule="auto"/>
              <w:jc w:val="center"/>
              <w:rPr>
                <w:rFonts w:ascii="Times New Roman" w:hAnsi="Times New Roman" w:cs="Times New Roman"/>
                <w:sz w:val="24"/>
                <w:szCs w:val="24"/>
                <w:lang w:val="ru-RU"/>
              </w:rPr>
            </w:pPr>
            <w:r w:rsidRPr="00013EA1">
              <w:rPr>
                <w:rFonts w:ascii="Times New Roman" w:hAnsi="Times New Roman" w:cs="Times New Roman"/>
                <w:sz w:val="24"/>
                <w:szCs w:val="24"/>
                <w:lang w:val="ru-RU"/>
              </w:rPr>
              <w:t>«Что это такое?»</w:t>
            </w:r>
          </w:p>
          <w:p w:rsidR="00E64588" w:rsidRPr="00013EA1" w:rsidRDefault="00E64588" w:rsidP="00EA4D41">
            <w:pPr>
              <w:spacing w:line="240" w:lineRule="auto"/>
              <w:jc w:val="center"/>
              <w:rPr>
                <w:rFonts w:ascii="Times New Roman" w:hAnsi="Times New Roman" w:cs="Times New Roman"/>
                <w:sz w:val="24"/>
                <w:szCs w:val="24"/>
                <w:lang w:val="ru-RU"/>
              </w:rPr>
            </w:pPr>
            <w:r w:rsidRPr="00013EA1">
              <w:rPr>
                <w:rFonts w:ascii="Times New Roman" w:hAnsi="Times New Roman" w:cs="Times New Roman"/>
                <w:sz w:val="24"/>
                <w:szCs w:val="24"/>
                <w:lang w:val="ru-RU"/>
              </w:rPr>
              <w:t>«Наш день»</w:t>
            </w:r>
          </w:p>
        </w:tc>
        <w:tc>
          <w:tcPr>
            <w:tcW w:w="1839" w:type="dxa"/>
          </w:tcPr>
          <w:p w:rsidR="00E64588" w:rsidRPr="00013EA1" w:rsidRDefault="00E64588" w:rsidP="00EA4D41">
            <w:pPr>
              <w:spacing w:line="240" w:lineRule="auto"/>
              <w:jc w:val="center"/>
              <w:rPr>
                <w:rFonts w:ascii="Times New Roman" w:hAnsi="Times New Roman" w:cs="Times New Roman"/>
                <w:sz w:val="24"/>
                <w:szCs w:val="24"/>
                <w:lang w:val="ru-RU"/>
              </w:rPr>
            </w:pPr>
            <w:r w:rsidRPr="00013EA1">
              <w:rPr>
                <w:rFonts w:ascii="Times New Roman" w:hAnsi="Times New Roman" w:cs="Times New Roman"/>
                <w:sz w:val="24"/>
                <w:szCs w:val="24"/>
                <w:lang w:val="ru-RU"/>
              </w:rPr>
              <w:t>«Вот так» (прямоугольник полоски)</w:t>
            </w:r>
          </w:p>
          <w:p w:rsidR="00E64588" w:rsidRPr="00013EA1" w:rsidRDefault="00E64588" w:rsidP="00EA4D41">
            <w:pPr>
              <w:spacing w:line="240" w:lineRule="auto"/>
              <w:jc w:val="center"/>
              <w:rPr>
                <w:rFonts w:ascii="Times New Roman" w:hAnsi="Times New Roman" w:cs="Times New Roman"/>
                <w:sz w:val="24"/>
                <w:szCs w:val="24"/>
                <w:lang w:val="ru-RU"/>
              </w:rPr>
            </w:pPr>
            <w:r w:rsidRPr="00013EA1">
              <w:rPr>
                <w:rFonts w:ascii="Times New Roman" w:hAnsi="Times New Roman" w:cs="Times New Roman"/>
                <w:sz w:val="24"/>
                <w:szCs w:val="24"/>
                <w:lang w:val="ru-RU"/>
              </w:rPr>
              <w:t>«Запомни узор»</w:t>
            </w:r>
          </w:p>
          <w:p w:rsidR="00E64588" w:rsidRPr="0049622D" w:rsidRDefault="00E64588" w:rsidP="00EA4D41">
            <w:pPr>
              <w:spacing w:line="240" w:lineRule="auto"/>
              <w:jc w:val="center"/>
              <w:rPr>
                <w:rFonts w:ascii="Times New Roman" w:hAnsi="Times New Roman" w:cs="Times New Roman"/>
                <w:sz w:val="24"/>
                <w:szCs w:val="24"/>
              </w:rPr>
            </w:pPr>
            <w:r w:rsidRPr="0049622D">
              <w:rPr>
                <w:rFonts w:ascii="Times New Roman" w:hAnsi="Times New Roman" w:cs="Times New Roman"/>
                <w:sz w:val="24"/>
                <w:szCs w:val="24"/>
              </w:rPr>
              <w:t>«</w:t>
            </w:r>
            <w:proofErr w:type="spellStart"/>
            <w:r w:rsidRPr="0049622D">
              <w:rPr>
                <w:rFonts w:ascii="Times New Roman" w:hAnsi="Times New Roman" w:cs="Times New Roman"/>
                <w:sz w:val="24"/>
                <w:szCs w:val="24"/>
              </w:rPr>
              <w:t>Дотронься</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до</w:t>
            </w:r>
            <w:proofErr w:type="spellEnd"/>
            <w:proofErr w:type="gramStart"/>
            <w:r w:rsidRPr="0049622D">
              <w:rPr>
                <w:rFonts w:ascii="Times New Roman" w:hAnsi="Times New Roman" w:cs="Times New Roman"/>
                <w:sz w:val="24"/>
                <w:szCs w:val="24"/>
              </w:rPr>
              <w:t>..»</w:t>
            </w:r>
            <w:proofErr w:type="gramEnd"/>
          </w:p>
        </w:tc>
        <w:tc>
          <w:tcPr>
            <w:tcW w:w="1839" w:type="dxa"/>
          </w:tcPr>
          <w:p w:rsidR="00E64588" w:rsidRPr="00FC5C4B" w:rsidRDefault="00E64588" w:rsidP="00EA4D41">
            <w:pPr>
              <w:spacing w:line="240" w:lineRule="auto"/>
              <w:jc w:val="center"/>
              <w:rPr>
                <w:rFonts w:ascii="Times New Roman" w:hAnsi="Times New Roman" w:cs="Times New Roman"/>
                <w:sz w:val="24"/>
                <w:szCs w:val="24"/>
                <w:lang w:val="ru-RU"/>
              </w:rPr>
            </w:pPr>
            <w:r w:rsidRPr="00FC5C4B">
              <w:rPr>
                <w:rFonts w:ascii="Times New Roman" w:hAnsi="Times New Roman" w:cs="Times New Roman"/>
                <w:sz w:val="24"/>
                <w:szCs w:val="24"/>
                <w:lang w:val="ru-RU"/>
              </w:rPr>
              <w:t>«</w:t>
            </w:r>
            <w:proofErr w:type="spellStart"/>
            <w:r w:rsidRPr="00FC5C4B">
              <w:rPr>
                <w:rFonts w:ascii="Times New Roman" w:hAnsi="Times New Roman" w:cs="Times New Roman"/>
                <w:sz w:val="24"/>
                <w:szCs w:val="24"/>
                <w:lang w:val="ru-RU"/>
              </w:rPr>
              <w:t>Объяснялки</w:t>
            </w:r>
            <w:proofErr w:type="spellEnd"/>
            <w:r w:rsidRPr="00FC5C4B">
              <w:rPr>
                <w:rFonts w:ascii="Times New Roman" w:hAnsi="Times New Roman" w:cs="Times New Roman"/>
                <w:sz w:val="24"/>
                <w:szCs w:val="24"/>
                <w:lang w:val="ru-RU"/>
              </w:rPr>
              <w:t>»</w:t>
            </w:r>
          </w:p>
          <w:p w:rsidR="00E64588" w:rsidRPr="00FC5C4B" w:rsidRDefault="00E64588" w:rsidP="00EA4D41">
            <w:pPr>
              <w:spacing w:line="240" w:lineRule="auto"/>
              <w:jc w:val="center"/>
              <w:rPr>
                <w:rFonts w:ascii="Times New Roman" w:hAnsi="Times New Roman" w:cs="Times New Roman"/>
                <w:sz w:val="24"/>
                <w:szCs w:val="24"/>
                <w:lang w:val="ru-RU"/>
              </w:rPr>
            </w:pPr>
            <w:r w:rsidRPr="00FC5C4B">
              <w:rPr>
                <w:rFonts w:ascii="Times New Roman" w:hAnsi="Times New Roman" w:cs="Times New Roman"/>
                <w:sz w:val="24"/>
                <w:szCs w:val="24"/>
                <w:lang w:val="ru-RU"/>
              </w:rPr>
              <w:t>«Фотоаппараты»</w:t>
            </w:r>
          </w:p>
          <w:p w:rsidR="00E64588" w:rsidRPr="00FC5C4B" w:rsidRDefault="00E64588" w:rsidP="00EA4D41">
            <w:pPr>
              <w:spacing w:line="240" w:lineRule="auto"/>
              <w:jc w:val="center"/>
              <w:rPr>
                <w:rFonts w:ascii="Times New Roman" w:hAnsi="Times New Roman" w:cs="Times New Roman"/>
                <w:sz w:val="24"/>
                <w:szCs w:val="24"/>
                <w:lang w:val="ru-RU"/>
              </w:rPr>
            </w:pPr>
            <w:proofErr w:type="gramStart"/>
            <w:r w:rsidRPr="00FC5C4B">
              <w:rPr>
                <w:rFonts w:ascii="Times New Roman" w:hAnsi="Times New Roman" w:cs="Times New Roman"/>
                <w:sz w:val="24"/>
                <w:szCs w:val="24"/>
                <w:lang w:val="ru-RU"/>
              </w:rPr>
              <w:t>«Сложи узор» (предметы заместители»</w:t>
            </w:r>
            <w:proofErr w:type="gramEnd"/>
          </w:p>
        </w:tc>
      </w:tr>
    </w:tbl>
    <w:p w:rsidR="00E64588" w:rsidRPr="00FC5C4B" w:rsidRDefault="00E64588" w:rsidP="0049622D">
      <w:pPr>
        <w:spacing w:after="0" w:line="240" w:lineRule="auto"/>
        <w:rPr>
          <w:rFonts w:ascii="Times New Roman" w:hAnsi="Times New Roman" w:cs="Times New Roman"/>
          <w:sz w:val="24"/>
          <w:szCs w:val="24"/>
          <w:lang w:val="ru-RU"/>
        </w:rPr>
      </w:pPr>
    </w:p>
    <w:p w:rsidR="00E64588" w:rsidRPr="00EA4D41" w:rsidRDefault="00E64588" w:rsidP="0049622D">
      <w:pPr>
        <w:spacing w:after="0" w:line="240" w:lineRule="auto"/>
        <w:rPr>
          <w:rFonts w:ascii="Times New Roman" w:hAnsi="Times New Roman" w:cs="Times New Roman"/>
          <w:b/>
          <w:sz w:val="24"/>
          <w:szCs w:val="24"/>
        </w:rPr>
      </w:pPr>
      <w:proofErr w:type="spellStart"/>
      <w:r w:rsidRPr="00EA4D41">
        <w:rPr>
          <w:rFonts w:ascii="Times New Roman" w:hAnsi="Times New Roman" w:cs="Times New Roman"/>
          <w:b/>
          <w:sz w:val="24"/>
          <w:szCs w:val="24"/>
        </w:rPr>
        <w:t>Тема</w:t>
      </w:r>
      <w:proofErr w:type="spellEnd"/>
      <w:r w:rsidRPr="00EA4D41">
        <w:rPr>
          <w:rFonts w:ascii="Times New Roman" w:hAnsi="Times New Roman" w:cs="Times New Roman"/>
          <w:b/>
          <w:sz w:val="24"/>
          <w:szCs w:val="24"/>
        </w:rPr>
        <w:t>: «</w:t>
      </w:r>
      <w:proofErr w:type="spellStart"/>
      <w:r w:rsidRPr="00EA4D41">
        <w:rPr>
          <w:rFonts w:ascii="Times New Roman" w:hAnsi="Times New Roman" w:cs="Times New Roman"/>
          <w:b/>
          <w:sz w:val="24"/>
          <w:szCs w:val="24"/>
        </w:rPr>
        <w:t>Транспорт</w:t>
      </w:r>
      <w:proofErr w:type="spellEnd"/>
      <w:r w:rsidRPr="00EA4D41">
        <w:rPr>
          <w:rFonts w:ascii="Times New Roman" w:hAnsi="Times New Roman" w:cs="Times New Roman"/>
          <w:b/>
          <w:sz w:val="24"/>
          <w:szCs w:val="24"/>
        </w:rPr>
        <w:t>»</w:t>
      </w:r>
    </w:p>
    <w:p w:rsidR="00E64588" w:rsidRPr="00EA4D41" w:rsidRDefault="00E64588" w:rsidP="0049622D">
      <w:pPr>
        <w:spacing w:after="0" w:line="240" w:lineRule="auto"/>
        <w:rPr>
          <w:rFonts w:ascii="Times New Roman" w:hAnsi="Times New Roman" w:cs="Times New Roman"/>
          <w:b/>
          <w:sz w:val="24"/>
          <w:szCs w:val="24"/>
        </w:rPr>
      </w:pPr>
    </w:p>
    <w:tbl>
      <w:tblPr>
        <w:tblStyle w:val="a7"/>
        <w:tblW w:w="14709" w:type="dxa"/>
        <w:jc w:val="center"/>
        <w:tblLook w:val="04A0"/>
      </w:tblPr>
      <w:tblGrid>
        <w:gridCol w:w="1838"/>
        <w:gridCol w:w="1839"/>
        <w:gridCol w:w="1838"/>
        <w:gridCol w:w="1839"/>
        <w:gridCol w:w="1839"/>
        <w:gridCol w:w="1838"/>
        <w:gridCol w:w="1839"/>
        <w:gridCol w:w="1839"/>
      </w:tblGrid>
      <w:tr w:rsidR="00E64588" w:rsidRPr="0049622D" w:rsidTr="00EA4D41">
        <w:trPr>
          <w:trHeight w:val="376"/>
          <w:jc w:val="center"/>
        </w:trPr>
        <w:tc>
          <w:tcPr>
            <w:tcW w:w="1838" w:type="dxa"/>
          </w:tcPr>
          <w:p w:rsidR="00E64588" w:rsidRPr="0049622D" w:rsidRDefault="00E64588" w:rsidP="0049622D">
            <w:pPr>
              <w:spacing w:line="240" w:lineRule="auto"/>
              <w:jc w:val="center"/>
              <w:rPr>
                <w:rFonts w:ascii="Times New Roman" w:hAnsi="Times New Roman" w:cs="Times New Roman"/>
                <w:b/>
                <w:sz w:val="24"/>
                <w:szCs w:val="24"/>
              </w:rPr>
            </w:pPr>
            <w:proofErr w:type="spellStart"/>
            <w:r w:rsidRPr="0049622D">
              <w:rPr>
                <w:rFonts w:ascii="Times New Roman" w:hAnsi="Times New Roman" w:cs="Times New Roman"/>
                <w:b/>
                <w:sz w:val="24"/>
                <w:szCs w:val="24"/>
              </w:rPr>
              <w:t>речь</w:t>
            </w:r>
            <w:proofErr w:type="spellEnd"/>
          </w:p>
        </w:tc>
        <w:tc>
          <w:tcPr>
            <w:tcW w:w="1839" w:type="dxa"/>
          </w:tcPr>
          <w:p w:rsidR="00E64588" w:rsidRPr="0049622D" w:rsidRDefault="00E64588" w:rsidP="0049622D">
            <w:pPr>
              <w:spacing w:line="240" w:lineRule="auto"/>
              <w:jc w:val="center"/>
              <w:rPr>
                <w:rFonts w:ascii="Times New Roman" w:hAnsi="Times New Roman" w:cs="Times New Roman"/>
                <w:b/>
                <w:sz w:val="24"/>
                <w:szCs w:val="24"/>
              </w:rPr>
            </w:pPr>
            <w:proofErr w:type="spellStart"/>
            <w:r w:rsidRPr="0049622D">
              <w:rPr>
                <w:rFonts w:ascii="Times New Roman" w:hAnsi="Times New Roman" w:cs="Times New Roman"/>
                <w:b/>
                <w:sz w:val="24"/>
                <w:szCs w:val="24"/>
              </w:rPr>
              <w:t>внимание</w:t>
            </w:r>
            <w:proofErr w:type="spellEnd"/>
          </w:p>
        </w:tc>
        <w:tc>
          <w:tcPr>
            <w:tcW w:w="1838" w:type="dxa"/>
          </w:tcPr>
          <w:p w:rsidR="00E64588" w:rsidRPr="0049622D" w:rsidRDefault="00E64588" w:rsidP="0049622D">
            <w:pPr>
              <w:spacing w:line="240" w:lineRule="auto"/>
              <w:jc w:val="center"/>
              <w:rPr>
                <w:rFonts w:ascii="Times New Roman" w:hAnsi="Times New Roman" w:cs="Times New Roman"/>
                <w:b/>
                <w:sz w:val="24"/>
                <w:szCs w:val="24"/>
              </w:rPr>
            </w:pPr>
            <w:proofErr w:type="spellStart"/>
            <w:r w:rsidRPr="0049622D">
              <w:rPr>
                <w:rFonts w:ascii="Times New Roman" w:hAnsi="Times New Roman" w:cs="Times New Roman"/>
                <w:b/>
                <w:sz w:val="24"/>
                <w:szCs w:val="24"/>
              </w:rPr>
              <w:t>мышление</w:t>
            </w:r>
            <w:proofErr w:type="spellEnd"/>
          </w:p>
        </w:tc>
        <w:tc>
          <w:tcPr>
            <w:tcW w:w="1839" w:type="dxa"/>
          </w:tcPr>
          <w:p w:rsidR="00E64588" w:rsidRPr="0049622D" w:rsidRDefault="00E64588" w:rsidP="0049622D">
            <w:pPr>
              <w:spacing w:line="240" w:lineRule="auto"/>
              <w:jc w:val="center"/>
              <w:rPr>
                <w:rFonts w:ascii="Times New Roman" w:hAnsi="Times New Roman" w:cs="Times New Roman"/>
                <w:b/>
                <w:sz w:val="24"/>
                <w:szCs w:val="24"/>
              </w:rPr>
            </w:pPr>
            <w:proofErr w:type="spellStart"/>
            <w:r w:rsidRPr="0049622D">
              <w:rPr>
                <w:rFonts w:ascii="Times New Roman" w:hAnsi="Times New Roman" w:cs="Times New Roman"/>
                <w:b/>
                <w:sz w:val="24"/>
                <w:szCs w:val="24"/>
              </w:rPr>
              <w:t>память</w:t>
            </w:r>
            <w:proofErr w:type="spellEnd"/>
          </w:p>
        </w:tc>
        <w:tc>
          <w:tcPr>
            <w:tcW w:w="1839" w:type="dxa"/>
          </w:tcPr>
          <w:p w:rsidR="00E64588" w:rsidRPr="0049622D" w:rsidRDefault="00E64588" w:rsidP="0049622D">
            <w:pPr>
              <w:spacing w:line="240" w:lineRule="auto"/>
              <w:jc w:val="center"/>
              <w:rPr>
                <w:rFonts w:ascii="Times New Roman" w:hAnsi="Times New Roman" w:cs="Times New Roman"/>
                <w:b/>
                <w:sz w:val="24"/>
                <w:szCs w:val="24"/>
              </w:rPr>
            </w:pPr>
            <w:proofErr w:type="spellStart"/>
            <w:r w:rsidRPr="0049622D">
              <w:rPr>
                <w:rFonts w:ascii="Times New Roman" w:hAnsi="Times New Roman" w:cs="Times New Roman"/>
                <w:b/>
                <w:sz w:val="24"/>
                <w:szCs w:val="24"/>
              </w:rPr>
              <w:t>ощущение</w:t>
            </w:r>
            <w:proofErr w:type="spellEnd"/>
          </w:p>
        </w:tc>
        <w:tc>
          <w:tcPr>
            <w:tcW w:w="1838" w:type="dxa"/>
          </w:tcPr>
          <w:p w:rsidR="00E64588" w:rsidRPr="0049622D" w:rsidRDefault="00E64588" w:rsidP="0049622D">
            <w:pPr>
              <w:spacing w:line="240" w:lineRule="auto"/>
              <w:jc w:val="center"/>
              <w:rPr>
                <w:rFonts w:ascii="Times New Roman" w:hAnsi="Times New Roman" w:cs="Times New Roman"/>
                <w:b/>
                <w:sz w:val="24"/>
                <w:szCs w:val="24"/>
              </w:rPr>
            </w:pPr>
            <w:proofErr w:type="spellStart"/>
            <w:r w:rsidRPr="0049622D">
              <w:rPr>
                <w:rFonts w:ascii="Times New Roman" w:hAnsi="Times New Roman" w:cs="Times New Roman"/>
                <w:b/>
                <w:sz w:val="24"/>
                <w:szCs w:val="24"/>
              </w:rPr>
              <w:t>воображение</w:t>
            </w:r>
            <w:proofErr w:type="spellEnd"/>
          </w:p>
        </w:tc>
        <w:tc>
          <w:tcPr>
            <w:tcW w:w="1839" w:type="dxa"/>
          </w:tcPr>
          <w:p w:rsidR="00E64588" w:rsidRPr="0049622D" w:rsidRDefault="00E64588" w:rsidP="0049622D">
            <w:pPr>
              <w:spacing w:line="240" w:lineRule="auto"/>
              <w:jc w:val="center"/>
              <w:rPr>
                <w:rFonts w:ascii="Times New Roman" w:hAnsi="Times New Roman" w:cs="Times New Roman"/>
                <w:b/>
                <w:sz w:val="24"/>
                <w:szCs w:val="24"/>
              </w:rPr>
            </w:pPr>
            <w:proofErr w:type="spellStart"/>
            <w:r w:rsidRPr="0049622D">
              <w:rPr>
                <w:rFonts w:ascii="Times New Roman" w:hAnsi="Times New Roman" w:cs="Times New Roman"/>
                <w:b/>
                <w:sz w:val="24"/>
                <w:szCs w:val="24"/>
              </w:rPr>
              <w:t>восприятие</w:t>
            </w:r>
            <w:proofErr w:type="spellEnd"/>
          </w:p>
        </w:tc>
        <w:tc>
          <w:tcPr>
            <w:tcW w:w="1839" w:type="dxa"/>
          </w:tcPr>
          <w:p w:rsidR="00E64588" w:rsidRPr="0049622D" w:rsidRDefault="00E64588" w:rsidP="0049622D">
            <w:pPr>
              <w:spacing w:line="240" w:lineRule="auto"/>
              <w:jc w:val="center"/>
              <w:rPr>
                <w:rFonts w:ascii="Times New Roman" w:hAnsi="Times New Roman" w:cs="Times New Roman"/>
                <w:b/>
                <w:sz w:val="24"/>
                <w:szCs w:val="24"/>
              </w:rPr>
            </w:pPr>
            <w:proofErr w:type="spellStart"/>
            <w:r w:rsidRPr="0049622D">
              <w:rPr>
                <w:rFonts w:ascii="Times New Roman" w:hAnsi="Times New Roman" w:cs="Times New Roman"/>
                <w:b/>
                <w:sz w:val="24"/>
                <w:szCs w:val="24"/>
              </w:rPr>
              <w:t>активные</w:t>
            </w:r>
            <w:proofErr w:type="spellEnd"/>
          </w:p>
        </w:tc>
      </w:tr>
      <w:tr w:rsidR="00E64588" w:rsidRPr="00D13FDB" w:rsidTr="00EA4D41">
        <w:trPr>
          <w:trHeight w:val="1547"/>
          <w:jc w:val="center"/>
        </w:trPr>
        <w:tc>
          <w:tcPr>
            <w:tcW w:w="1838" w:type="dxa"/>
          </w:tcPr>
          <w:p w:rsidR="00E64588" w:rsidRPr="0049622D" w:rsidRDefault="00E64588" w:rsidP="0049622D">
            <w:pPr>
              <w:spacing w:line="240" w:lineRule="auto"/>
              <w:rPr>
                <w:rFonts w:ascii="Times New Roman" w:hAnsi="Times New Roman" w:cs="Times New Roman"/>
                <w:sz w:val="24"/>
                <w:szCs w:val="24"/>
              </w:rPr>
            </w:pPr>
            <w:r w:rsidRPr="0049622D">
              <w:rPr>
                <w:rFonts w:ascii="Times New Roman" w:hAnsi="Times New Roman" w:cs="Times New Roman"/>
                <w:sz w:val="24"/>
                <w:szCs w:val="24"/>
              </w:rPr>
              <w:t>«</w:t>
            </w:r>
            <w:proofErr w:type="spellStart"/>
            <w:r w:rsidRPr="0049622D">
              <w:rPr>
                <w:rFonts w:ascii="Times New Roman" w:hAnsi="Times New Roman" w:cs="Times New Roman"/>
                <w:sz w:val="24"/>
                <w:szCs w:val="24"/>
              </w:rPr>
              <w:t>Словесный</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художник</w:t>
            </w:r>
            <w:proofErr w:type="spellEnd"/>
            <w:r w:rsidRPr="0049622D">
              <w:rPr>
                <w:rFonts w:ascii="Times New Roman" w:hAnsi="Times New Roman" w:cs="Times New Roman"/>
                <w:sz w:val="24"/>
                <w:szCs w:val="24"/>
              </w:rPr>
              <w:t>»</w:t>
            </w:r>
          </w:p>
          <w:p w:rsidR="00E64588" w:rsidRPr="0049622D" w:rsidRDefault="00E64588" w:rsidP="0049622D">
            <w:pPr>
              <w:spacing w:line="240" w:lineRule="auto"/>
              <w:rPr>
                <w:rFonts w:ascii="Times New Roman" w:hAnsi="Times New Roman" w:cs="Times New Roman"/>
                <w:sz w:val="24"/>
                <w:szCs w:val="24"/>
              </w:rPr>
            </w:pPr>
            <w:r w:rsidRPr="0049622D">
              <w:rPr>
                <w:rFonts w:ascii="Times New Roman" w:hAnsi="Times New Roman" w:cs="Times New Roman"/>
                <w:sz w:val="24"/>
                <w:szCs w:val="24"/>
              </w:rPr>
              <w:t xml:space="preserve">« Я </w:t>
            </w:r>
            <w:proofErr w:type="spellStart"/>
            <w:r w:rsidRPr="0049622D">
              <w:rPr>
                <w:rFonts w:ascii="Times New Roman" w:hAnsi="Times New Roman" w:cs="Times New Roman"/>
                <w:sz w:val="24"/>
                <w:szCs w:val="24"/>
              </w:rPr>
              <w:t>знаю</w:t>
            </w:r>
            <w:proofErr w:type="spellEnd"/>
            <w:r w:rsidRPr="0049622D">
              <w:rPr>
                <w:rFonts w:ascii="Times New Roman" w:hAnsi="Times New Roman" w:cs="Times New Roman"/>
                <w:sz w:val="24"/>
                <w:szCs w:val="24"/>
              </w:rPr>
              <w:t>...»</w:t>
            </w:r>
          </w:p>
        </w:tc>
        <w:tc>
          <w:tcPr>
            <w:tcW w:w="1839" w:type="dxa"/>
          </w:tcPr>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«Не зевай»</w:t>
            </w:r>
          </w:p>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«Найди ошибку»</w:t>
            </w:r>
          </w:p>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«Смайлики»</w:t>
            </w:r>
          </w:p>
        </w:tc>
        <w:tc>
          <w:tcPr>
            <w:tcW w:w="1838" w:type="dxa"/>
          </w:tcPr>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«Найди, что я попрошу»</w:t>
            </w:r>
          </w:p>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«Загадки и отгадки»</w:t>
            </w:r>
          </w:p>
          <w:p w:rsidR="00E64588" w:rsidRPr="0049622D" w:rsidRDefault="00E64588" w:rsidP="0049622D">
            <w:pPr>
              <w:pStyle w:val="a3"/>
              <w:spacing w:before="0" w:beforeAutospacing="0" w:after="0" w:afterAutospacing="0"/>
            </w:pPr>
            <w:r w:rsidRPr="0049622D">
              <w:t>«</w:t>
            </w:r>
            <w:proofErr w:type="spellStart"/>
            <w:r w:rsidRPr="0049622D">
              <w:t>Сложи</w:t>
            </w:r>
            <w:proofErr w:type="spellEnd"/>
            <w:r w:rsidRPr="0049622D">
              <w:t xml:space="preserve"> </w:t>
            </w:r>
            <w:proofErr w:type="spellStart"/>
            <w:r w:rsidRPr="0049622D">
              <w:t>картинку</w:t>
            </w:r>
            <w:proofErr w:type="spellEnd"/>
            <w:r w:rsidRPr="0049622D">
              <w:t>» (</w:t>
            </w:r>
            <w:proofErr w:type="spellStart"/>
            <w:r w:rsidRPr="0049622D">
              <w:t>контурная</w:t>
            </w:r>
            <w:proofErr w:type="spellEnd"/>
            <w:r w:rsidRPr="0049622D">
              <w:t xml:space="preserve"> </w:t>
            </w:r>
            <w:proofErr w:type="spellStart"/>
            <w:r w:rsidRPr="0049622D">
              <w:t>схема</w:t>
            </w:r>
            <w:proofErr w:type="spellEnd"/>
            <w:r w:rsidRPr="0049622D">
              <w:t>»</w:t>
            </w:r>
          </w:p>
        </w:tc>
        <w:tc>
          <w:tcPr>
            <w:tcW w:w="1839" w:type="dxa"/>
          </w:tcPr>
          <w:p w:rsidR="00E64588" w:rsidRPr="0049622D" w:rsidRDefault="00E64588" w:rsidP="0049622D">
            <w:pPr>
              <w:spacing w:line="240" w:lineRule="auto"/>
              <w:rPr>
                <w:rFonts w:ascii="Times New Roman" w:hAnsi="Times New Roman" w:cs="Times New Roman"/>
                <w:sz w:val="24"/>
                <w:szCs w:val="24"/>
              </w:rPr>
            </w:pPr>
            <w:proofErr w:type="spellStart"/>
            <w:r w:rsidRPr="0049622D">
              <w:rPr>
                <w:rFonts w:ascii="Times New Roman" w:hAnsi="Times New Roman" w:cs="Times New Roman"/>
                <w:sz w:val="24"/>
                <w:szCs w:val="24"/>
              </w:rPr>
              <w:t>Назови</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одним</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словом</w:t>
            </w:r>
            <w:proofErr w:type="spellEnd"/>
            <w:r w:rsidRPr="0049622D">
              <w:rPr>
                <w:rFonts w:ascii="Times New Roman" w:hAnsi="Times New Roman" w:cs="Times New Roman"/>
                <w:sz w:val="24"/>
                <w:szCs w:val="24"/>
              </w:rPr>
              <w:t>»</w:t>
            </w:r>
          </w:p>
        </w:tc>
        <w:tc>
          <w:tcPr>
            <w:tcW w:w="1839" w:type="dxa"/>
          </w:tcPr>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«Угадай предмет по контуру»</w:t>
            </w:r>
          </w:p>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«Лабиринт»</w:t>
            </w:r>
          </w:p>
        </w:tc>
        <w:tc>
          <w:tcPr>
            <w:tcW w:w="1838" w:type="dxa"/>
          </w:tcPr>
          <w:p w:rsidR="00E64588" w:rsidRPr="0049622D" w:rsidRDefault="00E64588" w:rsidP="0049622D">
            <w:pPr>
              <w:spacing w:line="240" w:lineRule="auto"/>
              <w:rPr>
                <w:rFonts w:ascii="Times New Roman" w:hAnsi="Times New Roman" w:cs="Times New Roman"/>
                <w:sz w:val="24"/>
                <w:szCs w:val="24"/>
              </w:rPr>
            </w:pPr>
            <w:r w:rsidRPr="0049622D">
              <w:rPr>
                <w:rFonts w:ascii="Times New Roman" w:hAnsi="Times New Roman" w:cs="Times New Roman"/>
                <w:sz w:val="24"/>
                <w:szCs w:val="24"/>
              </w:rPr>
              <w:t>«</w:t>
            </w:r>
            <w:proofErr w:type="spellStart"/>
            <w:r w:rsidRPr="0049622D">
              <w:rPr>
                <w:rFonts w:ascii="Times New Roman" w:hAnsi="Times New Roman" w:cs="Times New Roman"/>
                <w:sz w:val="24"/>
                <w:szCs w:val="24"/>
              </w:rPr>
              <w:t>Что</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это</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такое</w:t>
            </w:r>
            <w:proofErr w:type="spellEnd"/>
            <w:proofErr w:type="gramStart"/>
            <w:r w:rsidRPr="0049622D">
              <w:rPr>
                <w:rFonts w:ascii="Times New Roman" w:hAnsi="Times New Roman" w:cs="Times New Roman"/>
                <w:sz w:val="24"/>
                <w:szCs w:val="24"/>
              </w:rPr>
              <w:t>?»</w:t>
            </w:r>
            <w:proofErr w:type="gramEnd"/>
          </w:p>
        </w:tc>
        <w:tc>
          <w:tcPr>
            <w:tcW w:w="1839" w:type="dxa"/>
          </w:tcPr>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«Чего не хватает?»</w:t>
            </w:r>
          </w:p>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«Запомни узор»</w:t>
            </w:r>
          </w:p>
          <w:p w:rsidR="00E64588" w:rsidRPr="0049622D" w:rsidRDefault="00E64588" w:rsidP="0049622D">
            <w:pPr>
              <w:spacing w:line="240" w:lineRule="auto"/>
              <w:rPr>
                <w:rFonts w:ascii="Times New Roman" w:hAnsi="Times New Roman" w:cs="Times New Roman"/>
                <w:sz w:val="24"/>
                <w:szCs w:val="24"/>
              </w:rPr>
            </w:pPr>
            <w:r w:rsidRPr="0049622D">
              <w:rPr>
                <w:rFonts w:ascii="Times New Roman" w:hAnsi="Times New Roman" w:cs="Times New Roman"/>
                <w:sz w:val="24"/>
                <w:szCs w:val="24"/>
              </w:rPr>
              <w:t>«</w:t>
            </w:r>
            <w:proofErr w:type="spellStart"/>
            <w:r w:rsidRPr="0049622D">
              <w:rPr>
                <w:rFonts w:ascii="Times New Roman" w:hAnsi="Times New Roman" w:cs="Times New Roman"/>
                <w:sz w:val="24"/>
                <w:szCs w:val="24"/>
              </w:rPr>
              <w:t>Дотронься</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до</w:t>
            </w:r>
            <w:proofErr w:type="spellEnd"/>
            <w:proofErr w:type="gramStart"/>
            <w:r w:rsidRPr="0049622D">
              <w:rPr>
                <w:rFonts w:ascii="Times New Roman" w:hAnsi="Times New Roman" w:cs="Times New Roman"/>
                <w:sz w:val="24"/>
                <w:szCs w:val="24"/>
              </w:rPr>
              <w:t>..»</w:t>
            </w:r>
            <w:proofErr w:type="gramEnd"/>
          </w:p>
        </w:tc>
        <w:tc>
          <w:tcPr>
            <w:tcW w:w="1839" w:type="dxa"/>
          </w:tcPr>
          <w:p w:rsidR="00E64588" w:rsidRPr="00FC5C4B" w:rsidRDefault="00E64588" w:rsidP="0049622D">
            <w:pPr>
              <w:spacing w:line="240" w:lineRule="auto"/>
              <w:rPr>
                <w:rFonts w:ascii="Times New Roman" w:hAnsi="Times New Roman" w:cs="Times New Roman"/>
                <w:sz w:val="24"/>
                <w:szCs w:val="24"/>
                <w:lang w:val="ru-RU"/>
              </w:rPr>
            </w:pPr>
            <w:r w:rsidRPr="00FC5C4B">
              <w:rPr>
                <w:rFonts w:ascii="Times New Roman" w:hAnsi="Times New Roman" w:cs="Times New Roman"/>
                <w:sz w:val="24"/>
                <w:szCs w:val="24"/>
                <w:lang w:val="ru-RU"/>
              </w:rPr>
              <w:t>«Кукловоды»</w:t>
            </w:r>
          </w:p>
          <w:p w:rsidR="00E64588" w:rsidRPr="00FC5C4B" w:rsidRDefault="00E64588" w:rsidP="0049622D">
            <w:pPr>
              <w:spacing w:line="240" w:lineRule="auto"/>
              <w:rPr>
                <w:rFonts w:ascii="Times New Roman" w:hAnsi="Times New Roman" w:cs="Times New Roman"/>
                <w:sz w:val="24"/>
                <w:szCs w:val="24"/>
                <w:lang w:val="ru-RU"/>
              </w:rPr>
            </w:pPr>
            <w:r w:rsidRPr="00FC5C4B">
              <w:rPr>
                <w:rFonts w:ascii="Times New Roman" w:hAnsi="Times New Roman" w:cs="Times New Roman"/>
                <w:sz w:val="24"/>
                <w:szCs w:val="24"/>
                <w:lang w:val="ru-RU"/>
              </w:rPr>
              <w:t>«Повтори движение»</w:t>
            </w:r>
          </w:p>
          <w:p w:rsidR="00E64588" w:rsidRPr="00FC5C4B" w:rsidRDefault="00E64588" w:rsidP="0049622D">
            <w:pPr>
              <w:spacing w:line="240" w:lineRule="auto"/>
              <w:rPr>
                <w:rFonts w:ascii="Times New Roman" w:hAnsi="Times New Roman" w:cs="Times New Roman"/>
                <w:sz w:val="24"/>
                <w:szCs w:val="24"/>
                <w:lang w:val="ru-RU"/>
              </w:rPr>
            </w:pPr>
            <w:proofErr w:type="gramStart"/>
            <w:r w:rsidRPr="00FC5C4B">
              <w:rPr>
                <w:rFonts w:ascii="Times New Roman" w:hAnsi="Times New Roman" w:cs="Times New Roman"/>
                <w:sz w:val="24"/>
                <w:szCs w:val="24"/>
                <w:lang w:val="ru-RU"/>
              </w:rPr>
              <w:t>«Сложи узор» (предметы заместители»</w:t>
            </w:r>
            <w:proofErr w:type="gramEnd"/>
          </w:p>
        </w:tc>
      </w:tr>
    </w:tbl>
    <w:p w:rsidR="00E64588" w:rsidRPr="00FC5C4B" w:rsidRDefault="00E64588" w:rsidP="0049622D">
      <w:pPr>
        <w:spacing w:after="0" w:line="240" w:lineRule="auto"/>
        <w:rPr>
          <w:rFonts w:ascii="Times New Roman" w:hAnsi="Times New Roman" w:cs="Times New Roman"/>
          <w:sz w:val="24"/>
          <w:szCs w:val="24"/>
          <w:lang w:val="ru-RU"/>
        </w:rPr>
      </w:pPr>
    </w:p>
    <w:p w:rsidR="0049622D" w:rsidRPr="00FC5C4B" w:rsidRDefault="0049622D">
      <w:pPr>
        <w:spacing w:before="100" w:beforeAutospacing="1" w:after="288" w:line="240" w:lineRule="auto"/>
        <w:ind w:firstLine="709"/>
        <w:jc w:val="both"/>
        <w:rPr>
          <w:rFonts w:ascii="Times New Roman" w:hAnsi="Times New Roman" w:cs="Times New Roman"/>
          <w:sz w:val="24"/>
          <w:szCs w:val="24"/>
          <w:lang w:val="ru-RU"/>
        </w:rPr>
      </w:pPr>
      <w:r w:rsidRPr="00FC5C4B">
        <w:rPr>
          <w:rFonts w:ascii="Times New Roman" w:hAnsi="Times New Roman" w:cs="Times New Roman"/>
          <w:sz w:val="24"/>
          <w:szCs w:val="24"/>
          <w:lang w:val="ru-RU"/>
        </w:rPr>
        <w:br w:type="page"/>
      </w:r>
    </w:p>
    <w:p w:rsidR="00E64588" w:rsidRDefault="00E64588" w:rsidP="0049622D">
      <w:pPr>
        <w:spacing w:after="0" w:line="240" w:lineRule="auto"/>
        <w:rPr>
          <w:rFonts w:ascii="Times New Roman" w:hAnsi="Times New Roman" w:cs="Times New Roman"/>
          <w:b/>
          <w:sz w:val="24"/>
          <w:szCs w:val="24"/>
        </w:rPr>
      </w:pPr>
      <w:proofErr w:type="spellStart"/>
      <w:r w:rsidRPr="00EA4D41">
        <w:rPr>
          <w:rFonts w:ascii="Times New Roman" w:hAnsi="Times New Roman" w:cs="Times New Roman"/>
          <w:b/>
          <w:sz w:val="24"/>
          <w:szCs w:val="24"/>
        </w:rPr>
        <w:lastRenderedPageBreak/>
        <w:t>Тема</w:t>
      </w:r>
      <w:proofErr w:type="spellEnd"/>
      <w:r w:rsidRPr="00EA4D41">
        <w:rPr>
          <w:rFonts w:ascii="Times New Roman" w:hAnsi="Times New Roman" w:cs="Times New Roman"/>
          <w:b/>
          <w:sz w:val="24"/>
          <w:szCs w:val="24"/>
        </w:rPr>
        <w:t>: «</w:t>
      </w:r>
      <w:proofErr w:type="spellStart"/>
      <w:r w:rsidRPr="00EA4D41">
        <w:rPr>
          <w:rFonts w:ascii="Times New Roman" w:hAnsi="Times New Roman" w:cs="Times New Roman"/>
          <w:b/>
          <w:sz w:val="24"/>
          <w:szCs w:val="24"/>
        </w:rPr>
        <w:t>Одежда</w:t>
      </w:r>
      <w:proofErr w:type="spellEnd"/>
      <w:r w:rsidRPr="00EA4D41">
        <w:rPr>
          <w:rFonts w:ascii="Times New Roman" w:hAnsi="Times New Roman" w:cs="Times New Roman"/>
          <w:b/>
          <w:sz w:val="24"/>
          <w:szCs w:val="24"/>
        </w:rPr>
        <w:t>»</w:t>
      </w:r>
    </w:p>
    <w:p w:rsidR="00EA4D41" w:rsidRPr="00EA4D41" w:rsidRDefault="00EA4D41" w:rsidP="0049622D">
      <w:pPr>
        <w:spacing w:after="0" w:line="240" w:lineRule="auto"/>
        <w:rPr>
          <w:rFonts w:ascii="Times New Roman" w:hAnsi="Times New Roman" w:cs="Times New Roman"/>
          <w:b/>
          <w:sz w:val="24"/>
          <w:szCs w:val="24"/>
        </w:rPr>
      </w:pPr>
    </w:p>
    <w:tbl>
      <w:tblPr>
        <w:tblStyle w:val="a7"/>
        <w:tblW w:w="0" w:type="auto"/>
        <w:jc w:val="center"/>
        <w:tblLook w:val="04A0"/>
      </w:tblPr>
      <w:tblGrid>
        <w:gridCol w:w="1838"/>
        <w:gridCol w:w="1839"/>
        <w:gridCol w:w="1838"/>
        <w:gridCol w:w="1839"/>
        <w:gridCol w:w="1839"/>
        <w:gridCol w:w="1838"/>
        <w:gridCol w:w="1839"/>
        <w:gridCol w:w="1839"/>
      </w:tblGrid>
      <w:tr w:rsidR="00E64588" w:rsidRPr="0049622D" w:rsidTr="00EA4D41">
        <w:trPr>
          <w:trHeight w:val="418"/>
          <w:jc w:val="center"/>
        </w:trPr>
        <w:tc>
          <w:tcPr>
            <w:tcW w:w="1838" w:type="dxa"/>
          </w:tcPr>
          <w:p w:rsidR="00E64588" w:rsidRPr="0049622D" w:rsidRDefault="00E64588" w:rsidP="0049622D">
            <w:pPr>
              <w:spacing w:line="240" w:lineRule="auto"/>
              <w:jc w:val="center"/>
              <w:rPr>
                <w:rFonts w:ascii="Times New Roman" w:hAnsi="Times New Roman" w:cs="Times New Roman"/>
                <w:b/>
                <w:sz w:val="24"/>
                <w:szCs w:val="24"/>
              </w:rPr>
            </w:pPr>
            <w:proofErr w:type="spellStart"/>
            <w:r w:rsidRPr="0049622D">
              <w:rPr>
                <w:rFonts w:ascii="Times New Roman" w:hAnsi="Times New Roman" w:cs="Times New Roman"/>
                <w:b/>
                <w:sz w:val="24"/>
                <w:szCs w:val="24"/>
              </w:rPr>
              <w:t>речь</w:t>
            </w:r>
            <w:proofErr w:type="spellEnd"/>
          </w:p>
        </w:tc>
        <w:tc>
          <w:tcPr>
            <w:tcW w:w="1839" w:type="dxa"/>
          </w:tcPr>
          <w:p w:rsidR="00E64588" w:rsidRPr="0049622D" w:rsidRDefault="00E64588" w:rsidP="0049622D">
            <w:pPr>
              <w:spacing w:line="240" w:lineRule="auto"/>
              <w:jc w:val="center"/>
              <w:rPr>
                <w:rFonts w:ascii="Times New Roman" w:hAnsi="Times New Roman" w:cs="Times New Roman"/>
                <w:b/>
                <w:sz w:val="24"/>
                <w:szCs w:val="24"/>
              </w:rPr>
            </w:pPr>
            <w:proofErr w:type="spellStart"/>
            <w:r w:rsidRPr="0049622D">
              <w:rPr>
                <w:rFonts w:ascii="Times New Roman" w:hAnsi="Times New Roman" w:cs="Times New Roman"/>
                <w:b/>
                <w:sz w:val="24"/>
                <w:szCs w:val="24"/>
              </w:rPr>
              <w:t>внимание</w:t>
            </w:r>
            <w:proofErr w:type="spellEnd"/>
          </w:p>
        </w:tc>
        <w:tc>
          <w:tcPr>
            <w:tcW w:w="1838" w:type="dxa"/>
          </w:tcPr>
          <w:p w:rsidR="00E64588" w:rsidRPr="0049622D" w:rsidRDefault="00E64588" w:rsidP="0049622D">
            <w:pPr>
              <w:spacing w:line="240" w:lineRule="auto"/>
              <w:jc w:val="center"/>
              <w:rPr>
                <w:rFonts w:ascii="Times New Roman" w:hAnsi="Times New Roman" w:cs="Times New Roman"/>
                <w:b/>
                <w:sz w:val="24"/>
                <w:szCs w:val="24"/>
              </w:rPr>
            </w:pPr>
            <w:proofErr w:type="spellStart"/>
            <w:r w:rsidRPr="0049622D">
              <w:rPr>
                <w:rFonts w:ascii="Times New Roman" w:hAnsi="Times New Roman" w:cs="Times New Roman"/>
                <w:b/>
                <w:sz w:val="24"/>
                <w:szCs w:val="24"/>
              </w:rPr>
              <w:t>мышление</w:t>
            </w:r>
            <w:proofErr w:type="spellEnd"/>
          </w:p>
        </w:tc>
        <w:tc>
          <w:tcPr>
            <w:tcW w:w="1839" w:type="dxa"/>
          </w:tcPr>
          <w:p w:rsidR="00E64588" w:rsidRPr="0049622D" w:rsidRDefault="00E64588" w:rsidP="0049622D">
            <w:pPr>
              <w:spacing w:line="240" w:lineRule="auto"/>
              <w:jc w:val="center"/>
              <w:rPr>
                <w:rFonts w:ascii="Times New Roman" w:hAnsi="Times New Roman" w:cs="Times New Roman"/>
                <w:b/>
                <w:sz w:val="24"/>
                <w:szCs w:val="24"/>
              </w:rPr>
            </w:pPr>
            <w:proofErr w:type="spellStart"/>
            <w:r w:rsidRPr="0049622D">
              <w:rPr>
                <w:rFonts w:ascii="Times New Roman" w:hAnsi="Times New Roman" w:cs="Times New Roman"/>
                <w:b/>
                <w:sz w:val="24"/>
                <w:szCs w:val="24"/>
              </w:rPr>
              <w:t>память</w:t>
            </w:r>
            <w:proofErr w:type="spellEnd"/>
          </w:p>
        </w:tc>
        <w:tc>
          <w:tcPr>
            <w:tcW w:w="1839" w:type="dxa"/>
          </w:tcPr>
          <w:p w:rsidR="00E64588" w:rsidRPr="0049622D" w:rsidRDefault="00E64588" w:rsidP="0049622D">
            <w:pPr>
              <w:spacing w:line="240" w:lineRule="auto"/>
              <w:jc w:val="center"/>
              <w:rPr>
                <w:rFonts w:ascii="Times New Roman" w:hAnsi="Times New Roman" w:cs="Times New Roman"/>
                <w:b/>
                <w:sz w:val="24"/>
                <w:szCs w:val="24"/>
              </w:rPr>
            </w:pPr>
            <w:proofErr w:type="spellStart"/>
            <w:r w:rsidRPr="0049622D">
              <w:rPr>
                <w:rFonts w:ascii="Times New Roman" w:hAnsi="Times New Roman" w:cs="Times New Roman"/>
                <w:b/>
                <w:sz w:val="24"/>
                <w:szCs w:val="24"/>
              </w:rPr>
              <w:t>ощущение</w:t>
            </w:r>
            <w:proofErr w:type="spellEnd"/>
          </w:p>
        </w:tc>
        <w:tc>
          <w:tcPr>
            <w:tcW w:w="1838" w:type="dxa"/>
          </w:tcPr>
          <w:p w:rsidR="00E64588" w:rsidRPr="0049622D" w:rsidRDefault="00E64588" w:rsidP="0049622D">
            <w:pPr>
              <w:spacing w:line="240" w:lineRule="auto"/>
              <w:jc w:val="center"/>
              <w:rPr>
                <w:rFonts w:ascii="Times New Roman" w:hAnsi="Times New Roman" w:cs="Times New Roman"/>
                <w:b/>
                <w:sz w:val="24"/>
                <w:szCs w:val="24"/>
              </w:rPr>
            </w:pPr>
            <w:proofErr w:type="spellStart"/>
            <w:r w:rsidRPr="0049622D">
              <w:rPr>
                <w:rFonts w:ascii="Times New Roman" w:hAnsi="Times New Roman" w:cs="Times New Roman"/>
                <w:b/>
                <w:sz w:val="24"/>
                <w:szCs w:val="24"/>
              </w:rPr>
              <w:t>воображение</w:t>
            </w:r>
            <w:proofErr w:type="spellEnd"/>
          </w:p>
        </w:tc>
        <w:tc>
          <w:tcPr>
            <w:tcW w:w="1839" w:type="dxa"/>
          </w:tcPr>
          <w:p w:rsidR="00E64588" w:rsidRPr="0049622D" w:rsidRDefault="00E64588" w:rsidP="0049622D">
            <w:pPr>
              <w:spacing w:line="240" w:lineRule="auto"/>
              <w:jc w:val="center"/>
              <w:rPr>
                <w:rFonts w:ascii="Times New Roman" w:hAnsi="Times New Roman" w:cs="Times New Roman"/>
                <w:b/>
                <w:sz w:val="24"/>
                <w:szCs w:val="24"/>
              </w:rPr>
            </w:pPr>
            <w:proofErr w:type="spellStart"/>
            <w:r w:rsidRPr="0049622D">
              <w:rPr>
                <w:rFonts w:ascii="Times New Roman" w:hAnsi="Times New Roman" w:cs="Times New Roman"/>
                <w:b/>
                <w:sz w:val="24"/>
                <w:szCs w:val="24"/>
              </w:rPr>
              <w:t>восприятие</w:t>
            </w:r>
            <w:proofErr w:type="spellEnd"/>
          </w:p>
        </w:tc>
        <w:tc>
          <w:tcPr>
            <w:tcW w:w="1839" w:type="dxa"/>
          </w:tcPr>
          <w:p w:rsidR="00E64588" w:rsidRPr="0049622D" w:rsidRDefault="00E64588" w:rsidP="0049622D">
            <w:pPr>
              <w:spacing w:line="240" w:lineRule="auto"/>
              <w:jc w:val="center"/>
              <w:rPr>
                <w:rFonts w:ascii="Times New Roman" w:hAnsi="Times New Roman" w:cs="Times New Roman"/>
                <w:b/>
                <w:sz w:val="24"/>
                <w:szCs w:val="24"/>
              </w:rPr>
            </w:pPr>
            <w:proofErr w:type="spellStart"/>
            <w:r w:rsidRPr="0049622D">
              <w:rPr>
                <w:rFonts w:ascii="Times New Roman" w:hAnsi="Times New Roman" w:cs="Times New Roman"/>
                <w:b/>
                <w:sz w:val="24"/>
                <w:szCs w:val="24"/>
              </w:rPr>
              <w:t>активные</w:t>
            </w:r>
            <w:proofErr w:type="spellEnd"/>
          </w:p>
        </w:tc>
      </w:tr>
      <w:tr w:rsidR="00E64588" w:rsidRPr="00D13FDB" w:rsidTr="00EA4D41">
        <w:trPr>
          <w:trHeight w:val="1555"/>
          <w:jc w:val="center"/>
        </w:trPr>
        <w:tc>
          <w:tcPr>
            <w:tcW w:w="1838" w:type="dxa"/>
          </w:tcPr>
          <w:p w:rsidR="00E64588" w:rsidRPr="0049622D" w:rsidRDefault="00E64588" w:rsidP="0049622D">
            <w:pPr>
              <w:spacing w:line="240" w:lineRule="auto"/>
              <w:rPr>
                <w:rFonts w:ascii="Times New Roman" w:hAnsi="Times New Roman" w:cs="Times New Roman"/>
                <w:sz w:val="24"/>
                <w:szCs w:val="24"/>
              </w:rPr>
            </w:pPr>
            <w:r w:rsidRPr="0049622D">
              <w:rPr>
                <w:rFonts w:ascii="Times New Roman" w:hAnsi="Times New Roman" w:cs="Times New Roman"/>
                <w:sz w:val="24"/>
                <w:szCs w:val="24"/>
              </w:rPr>
              <w:t>«</w:t>
            </w:r>
            <w:proofErr w:type="spellStart"/>
            <w:r w:rsidRPr="0049622D">
              <w:rPr>
                <w:rFonts w:ascii="Times New Roman" w:hAnsi="Times New Roman" w:cs="Times New Roman"/>
                <w:sz w:val="24"/>
                <w:szCs w:val="24"/>
              </w:rPr>
              <w:t>Словесный</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художник</w:t>
            </w:r>
            <w:proofErr w:type="spellEnd"/>
            <w:r w:rsidRPr="0049622D">
              <w:rPr>
                <w:rFonts w:ascii="Times New Roman" w:hAnsi="Times New Roman" w:cs="Times New Roman"/>
                <w:sz w:val="24"/>
                <w:szCs w:val="24"/>
              </w:rPr>
              <w:t>»</w:t>
            </w:r>
          </w:p>
          <w:p w:rsidR="00E64588" w:rsidRPr="0049622D" w:rsidRDefault="00E64588" w:rsidP="0049622D">
            <w:pPr>
              <w:spacing w:line="240" w:lineRule="auto"/>
              <w:rPr>
                <w:rFonts w:ascii="Times New Roman" w:hAnsi="Times New Roman" w:cs="Times New Roman"/>
                <w:sz w:val="24"/>
                <w:szCs w:val="24"/>
              </w:rPr>
            </w:pPr>
            <w:r w:rsidRPr="0049622D">
              <w:rPr>
                <w:rFonts w:ascii="Times New Roman" w:hAnsi="Times New Roman" w:cs="Times New Roman"/>
                <w:sz w:val="24"/>
                <w:szCs w:val="24"/>
              </w:rPr>
              <w:t xml:space="preserve">« Я </w:t>
            </w:r>
            <w:proofErr w:type="spellStart"/>
            <w:r w:rsidRPr="0049622D">
              <w:rPr>
                <w:rFonts w:ascii="Times New Roman" w:hAnsi="Times New Roman" w:cs="Times New Roman"/>
                <w:sz w:val="24"/>
                <w:szCs w:val="24"/>
              </w:rPr>
              <w:t>знаю</w:t>
            </w:r>
            <w:proofErr w:type="spellEnd"/>
            <w:r w:rsidRPr="0049622D">
              <w:rPr>
                <w:rFonts w:ascii="Times New Roman" w:hAnsi="Times New Roman" w:cs="Times New Roman"/>
                <w:sz w:val="24"/>
                <w:szCs w:val="24"/>
              </w:rPr>
              <w:t>...»</w:t>
            </w:r>
          </w:p>
        </w:tc>
        <w:tc>
          <w:tcPr>
            <w:tcW w:w="1839" w:type="dxa"/>
          </w:tcPr>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w:t>
            </w:r>
            <w:proofErr w:type="gramStart"/>
            <w:r w:rsidRPr="00013EA1">
              <w:rPr>
                <w:rFonts w:ascii="Times New Roman" w:hAnsi="Times New Roman" w:cs="Times New Roman"/>
                <w:sz w:val="24"/>
                <w:szCs w:val="24"/>
                <w:lang w:val="ru-RU"/>
              </w:rPr>
              <w:t>Отгадай</w:t>
            </w:r>
            <w:proofErr w:type="gramEnd"/>
            <w:r w:rsidRPr="00013EA1">
              <w:rPr>
                <w:rFonts w:ascii="Times New Roman" w:hAnsi="Times New Roman" w:cs="Times New Roman"/>
                <w:sz w:val="24"/>
                <w:szCs w:val="24"/>
                <w:lang w:val="ru-RU"/>
              </w:rPr>
              <w:t xml:space="preserve"> какую одежду мы спрятали»</w:t>
            </w:r>
          </w:p>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«Найди такую же юбку»</w:t>
            </w:r>
          </w:p>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«Смайлики»</w:t>
            </w:r>
          </w:p>
        </w:tc>
        <w:tc>
          <w:tcPr>
            <w:tcW w:w="1838" w:type="dxa"/>
          </w:tcPr>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«Поможем кукле»</w:t>
            </w:r>
          </w:p>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«Загадки и отгадки»</w:t>
            </w:r>
          </w:p>
          <w:p w:rsidR="00E64588" w:rsidRPr="0049622D" w:rsidRDefault="00E64588" w:rsidP="00EA4D41">
            <w:pPr>
              <w:pStyle w:val="a3"/>
              <w:spacing w:before="0" w:beforeAutospacing="0" w:after="0" w:afterAutospacing="0"/>
            </w:pPr>
            <w:r w:rsidRPr="0049622D">
              <w:t>«</w:t>
            </w:r>
            <w:proofErr w:type="spellStart"/>
            <w:r w:rsidRPr="0049622D">
              <w:t>Сл</w:t>
            </w:r>
            <w:r w:rsidR="00EA4D41">
              <w:t>ожи</w:t>
            </w:r>
            <w:proofErr w:type="spellEnd"/>
            <w:r w:rsidR="00EA4D41">
              <w:t xml:space="preserve"> </w:t>
            </w:r>
            <w:proofErr w:type="spellStart"/>
            <w:r w:rsidR="00EA4D41">
              <w:t>картинку</w:t>
            </w:r>
            <w:proofErr w:type="spellEnd"/>
            <w:r w:rsidR="00EA4D41">
              <w:t>» (</w:t>
            </w:r>
            <w:proofErr w:type="spellStart"/>
            <w:r w:rsidR="00EA4D41">
              <w:t>контурная</w:t>
            </w:r>
            <w:proofErr w:type="spellEnd"/>
            <w:r w:rsidR="00EA4D41">
              <w:t xml:space="preserve"> </w:t>
            </w:r>
            <w:proofErr w:type="spellStart"/>
            <w:r w:rsidR="00EA4D41">
              <w:t>схема</w:t>
            </w:r>
            <w:proofErr w:type="spellEnd"/>
            <w:r w:rsidR="00EA4D41">
              <w:t>»</w:t>
            </w:r>
          </w:p>
        </w:tc>
        <w:tc>
          <w:tcPr>
            <w:tcW w:w="1839" w:type="dxa"/>
          </w:tcPr>
          <w:p w:rsidR="00E64588" w:rsidRPr="0049622D" w:rsidRDefault="00E64588" w:rsidP="0049622D">
            <w:pPr>
              <w:spacing w:line="240" w:lineRule="auto"/>
              <w:rPr>
                <w:rFonts w:ascii="Times New Roman" w:hAnsi="Times New Roman" w:cs="Times New Roman"/>
                <w:sz w:val="24"/>
                <w:szCs w:val="24"/>
              </w:rPr>
            </w:pPr>
            <w:proofErr w:type="spellStart"/>
            <w:r w:rsidRPr="0049622D">
              <w:rPr>
                <w:rFonts w:ascii="Times New Roman" w:hAnsi="Times New Roman" w:cs="Times New Roman"/>
                <w:sz w:val="24"/>
                <w:szCs w:val="24"/>
              </w:rPr>
              <w:t>Назови</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одним</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словом</w:t>
            </w:r>
            <w:proofErr w:type="spellEnd"/>
            <w:r w:rsidRPr="0049622D">
              <w:rPr>
                <w:rFonts w:ascii="Times New Roman" w:hAnsi="Times New Roman" w:cs="Times New Roman"/>
                <w:sz w:val="24"/>
                <w:szCs w:val="24"/>
              </w:rPr>
              <w:t>»</w:t>
            </w:r>
          </w:p>
        </w:tc>
        <w:tc>
          <w:tcPr>
            <w:tcW w:w="1839" w:type="dxa"/>
          </w:tcPr>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«Угадай предмет по контуру»</w:t>
            </w:r>
          </w:p>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«Лабиринт»</w:t>
            </w:r>
          </w:p>
        </w:tc>
        <w:tc>
          <w:tcPr>
            <w:tcW w:w="1838" w:type="dxa"/>
          </w:tcPr>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«Что это такое?»</w:t>
            </w:r>
          </w:p>
          <w:p w:rsidR="00E64588" w:rsidRPr="00013EA1" w:rsidRDefault="00E64588" w:rsidP="0049622D">
            <w:pPr>
              <w:spacing w:line="240" w:lineRule="auto"/>
              <w:rPr>
                <w:rFonts w:ascii="Times New Roman" w:hAnsi="Times New Roman" w:cs="Times New Roman"/>
                <w:sz w:val="24"/>
                <w:szCs w:val="24"/>
                <w:lang w:val="ru-RU"/>
              </w:rPr>
            </w:pPr>
            <w:r w:rsidRPr="00013EA1">
              <w:rPr>
                <w:rFonts w:ascii="Times New Roman" w:hAnsi="Times New Roman" w:cs="Times New Roman"/>
                <w:sz w:val="24"/>
                <w:szCs w:val="24"/>
                <w:lang w:val="ru-RU"/>
              </w:rPr>
              <w:t>«Подбери заплатки»</w:t>
            </w:r>
          </w:p>
          <w:p w:rsidR="00E64588" w:rsidRPr="0049622D" w:rsidRDefault="00E64588" w:rsidP="0049622D">
            <w:pPr>
              <w:spacing w:line="240" w:lineRule="auto"/>
              <w:rPr>
                <w:rFonts w:ascii="Times New Roman" w:hAnsi="Times New Roman" w:cs="Times New Roman"/>
                <w:sz w:val="24"/>
                <w:szCs w:val="24"/>
              </w:rPr>
            </w:pPr>
            <w:r w:rsidRPr="0049622D">
              <w:rPr>
                <w:rFonts w:ascii="Times New Roman" w:hAnsi="Times New Roman" w:cs="Times New Roman"/>
                <w:sz w:val="24"/>
                <w:szCs w:val="24"/>
              </w:rPr>
              <w:t>«</w:t>
            </w:r>
            <w:proofErr w:type="spellStart"/>
            <w:r w:rsidRPr="0049622D">
              <w:rPr>
                <w:rFonts w:ascii="Times New Roman" w:hAnsi="Times New Roman" w:cs="Times New Roman"/>
                <w:sz w:val="24"/>
                <w:szCs w:val="24"/>
              </w:rPr>
              <w:t>укрась</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шарфик</w:t>
            </w:r>
            <w:proofErr w:type="spellEnd"/>
            <w:r w:rsidRPr="0049622D">
              <w:rPr>
                <w:rFonts w:ascii="Times New Roman" w:hAnsi="Times New Roman" w:cs="Times New Roman"/>
                <w:sz w:val="24"/>
                <w:szCs w:val="24"/>
              </w:rPr>
              <w:t>»</w:t>
            </w:r>
          </w:p>
        </w:tc>
        <w:tc>
          <w:tcPr>
            <w:tcW w:w="1839" w:type="dxa"/>
          </w:tcPr>
          <w:p w:rsidR="00E64588" w:rsidRPr="00E92C16" w:rsidRDefault="00E64588" w:rsidP="0049622D">
            <w:pPr>
              <w:spacing w:line="240" w:lineRule="auto"/>
              <w:rPr>
                <w:rFonts w:ascii="Times New Roman" w:hAnsi="Times New Roman" w:cs="Times New Roman"/>
                <w:sz w:val="24"/>
                <w:szCs w:val="24"/>
                <w:lang w:val="ru-RU"/>
              </w:rPr>
            </w:pPr>
            <w:r w:rsidRPr="00E92C16">
              <w:rPr>
                <w:rFonts w:ascii="Times New Roman" w:hAnsi="Times New Roman" w:cs="Times New Roman"/>
                <w:sz w:val="24"/>
                <w:szCs w:val="24"/>
                <w:lang w:val="ru-RU"/>
              </w:rPr>
              <w:t>«Разложи пуговки по коробкам»</w:t>
            </w:r>
          </w:p>
          <w:p w:rsidR="00E64588" w:rsidRPr="00E92C16" w:rsidRDefault="00E64588" w:rsidP="0049622D">
            <w:pPr>
              <w:spacing w:line="240" w:lineRule="auto"/>
              <w:rPr>
                <w:rFonts w:ascii="Times New Roman" w:hAnsi="Times New Roman" w:cs="Times New Roman"/>
                <w:sz w:val="24"/>
                <w:szCs w:val="24"/>
                <w:lang w:val="ru-RU"/>
              </w:rPr>
            </w:pPr>
            <w:r w:rsidRPr="00E92C16">
              <w:rPr>
                <w:rFonts w:ascii="Times New Roman" w:hAnsi="Times New Roman" w:cs="Times New Roman"/>
                <w:sz w:val="24"/>
                <w:szCs w:val="24"/>
                <w:lang w:val="ru-RU"/>
              </w:rPr>
              <w:t>«Дотронься до</w:t>
            </w:r>
            <w:proofErr w:type="gramStart"/>
            <w:r w:rsidRPr="00E92C16">
              <w:rPr>
                <w:rFonts w:ascii="Times New Roman" w:hAnsi="Times New Roman" w:cs="Times New Roman"/>
                <w:sz w:val="24"/>
                <w:szCs w:val="24"/>
                <w:lang w:val="ru-RU"/>
              </w:rPr>
              <w:t>..»</w:t>
            </w:r>
            <w:proofErr w:type="gramEnd"/>
          </w:p>
        </w:tc>
        <w:tc>
          <w:tcPr>
            <w:tcW w:w="1839" w:type="dxa"/>
          </w:tcPr>
          <w:p w:rsidR="00E64588" w:rsidRPr="00FC5C4B" w:rsidRDefault="00E64588" w:rsidP="0049622D">
            <w:pPr>
              <w:spacing w:line="240" w:lineRule="auto"/>
              <w:rPr>
                <w:rFonts w:ascii="Times New Roman" w:hAnsi="Times New Roman" w:cs="Times New Roman"/>
                <w:sz w:val="24"/>
                <w:szCs w:val="24"/>
                <w:lang w:val="ru-RU"/>
              </w:rPr>
            </w:pPr>
            <w:r w:rsidRPr="00FC5C4B">
              <w:rPr>
                <w:rFonts w:ascii="Times New Roman" w:hAnsi="Times New Roman" w:cs="Times New Roman"/>
                <w:sz w:val="24"/>
                <w:szCs w:val="24"/>
                <w:lang w:val="ru-RU"/>
              </w:rPr>
              <w:t>«Платочек для куклы»</w:t>
            </w:r>
          </w:p>
          <w:p w:rsidR="00E64588" w:rsidRPr="00FC5C4B" w:rsidRDefault="00E64588" w:rsidP="0049622D">
            <w:pPr>
              <w:spacing w:line="240" w:lineRule="auto"/>
              <w:rPr>
                <w:rFonts w:ascii="Times New Roman" w:hAnsi="Times New Roman" w:cs="Times New Roman"/>
                <w:sz w:val="24"/>
                <w:szCs w:val="24"/>
                <w:lang w:val="ru-RU"/>
              </w:rPr>
            </w:pPr>
            <w:r w:rsidRPr="00FC5C4B">
              <w:rPr>
                <w:rFonts w:ascii="Times New Roman" w:hAnsi="Times New Roman" w:cs="Times New Roman"/>
                <w:sz w:val="24"/>
                <w:szCs w:val="24"/>
                <w:lang w:val="ru-RU"/>
              </w:rPr>
              <w:t>«Обезьянки»</w:t>
            </w:r>
          </w:p>
          <w:p w:rsidR="00E64588" w:rsidRPr="00FC5C4B" w:rsidRDefault="00E64588" w:rsidP="0049622D">
            <w:pPr>
              <w:spacing w:line="240" w:lineRule="auto"/>
              <w:rPr>
                <w:rFonts w:ascii="Times New Roman" w:hAnsi="Times New Roman" w:cs="Times New Roman"/>
                <w:sz w:val="24"/>
                <w:szCs w:val="24"/>
                <w:lang w:val="ru-RU"/>
              </w:rPr>
            </w:pPr>
            <w:proofErr w:type="gramStart"/>
            <w:r w:rsidRPr="00FC5C4B">
              <w:rPr>
                <w:rFonts w:ascii="Times New Roman" w:hAnsi="Times New Roman" w:cs="Times New Roman"/>
                <w:sz w:val="24"/>
                <w:szCs w:val="24"/>
                <w:lang w:val="ru-RU"/>
              </w:rPr>
              <w:t>«Сложи узор» (предметы заместители»</w:t>
            </w:r>
            <w:proofErr w:type="gramEnd"/>
          </w:p>
        </w:tc>
      </w:tr>
    </w:tbl>
    <w:p w:rsidR="00E64588" w:rsidRPr="00FC5C4B" w:rsidRDefault="00E64588" w:rsidP="0049622D">
      <w:pPr>
        <w:spacing w:after="0" w:line="240" w:lineRule="auto"/>
        <w:rPr>
          <w:rFonts w:ascii="Times New Roman" w:hAnsi="Times New Roman" w:cs="Times New Roman"/>
          <w:sz w:val="24"/>
          <w:szCs w:val="24"/>
          <w:lang w:val="ru-RU"/>
        </w:rPr>
      </w:pPr>
    </w:p>
    <w:p w:rsidR="00E64588" w:rsidRPr="00FC5C4B" w:rsidRDefault="00E64588" w:rsidP="0049622D">
      <w:pPr>
        <w:spacing w:after="0" w:line="240" w:lineRule="auto"/>
        <w:rPr>
          <w:rFonts w:ascii="Times New Roman" w:hAnsi="Times New Roman" w:cs="Times New Roman"/>
          <w:sz w:val="24"/>
          <w:szCs w:val="24"/>
          <w:lang w:val="ru-RU"/>
        </w:rPr>
      </w:pPr>
    </w:p>
    <w:p w:rsidR="00E64588" w:rsidRPr="00EA4D41" w:rsidRDefault="00E64588" w:rsidP="0049622D">
      <w:pPr>
        <w:spacing w:after="0" w:line="240" w:lineRule="auto"/>
        <w:rPr>
          <w:rFonts w:ascii="Times New Roman" w:hAnsi="Times New Roman" w:cs="Times New Roman"/>
          <w:b/>
          <w:sz w:val="24"/>
          <w:szCs w:val="24"/>
        </w:rPr>
      </w:pPr>
      <w:proofErr w:type="spellStart"/>
      <w:r w:rsidRPr="00EA4D41">
        <w:rPr>
          <w:rFonts w:ascii="Times New Roman" w:hAnsi="Times New Roman" w:cs="Times New Roman"/>
          <w:b/>
          <w:sz w:val="24"/>
          <w:szCs w:val="24"/>
        </w:rPr>
        <w:t>Тема</w:t>
      </w:r>
      <w:proofErr w:type="spellEnd"/>
      <w:r w:rsidRPr="00EA4D41">
        <w:rPr>
          <w:rFonts w:ascii="Times New Roman" w:hAnsi="Times New Roman" w:cs="Times New Roman"/>
          <w:b/>
          <w:sz w:val="24"/>
          <w:szCs w:val="24"/>
        </w:rPr>
        <w:t>: «</w:t>
      </w:r>
      <w:proofErr w:type="spellStart"/>
      <w:r w:rsidRPr="00EA4D41">
        <w:rPr>
          <w:rFonts w:ascii="Times New Roman" w:hAnsi="Times New Roman" w:cs="Times New Roman"/>
          <w:b/>
          <w:sz w:val="24"/>
          <w:szCs w:val="24"/>
        </w:rPr>
        <w:t>Обувь</w:t>
      </w:r>
      <w:proofErr w:type="spellEnd"/>
      <w:r w:rsidRPr="00EA4D41">
        <w:rPr>
          <w:rFonts w:ascii="Times New Roman" w:hAnsi="Times New Roman" w:cs="Times New Roman"/>
          <w:b/>
          <w:sz w:val="24"/>
          <w:szCs w:val="24"/>
        </w:rPr>
        <w:t>»</w:t>
      </w:r>
    </w:p>
    <w:p w:rsidR="00E64588" w:rsidRPr="0049622D" w:rsidRDefault="00E64588" w:rsidP="00EA4D41">
      <w:pPr>
        <w:spacing w:after="0" w:line="240" w:lineRule="auto"/>
        <w:jc w:val="center"/>
        <w:rPr>
          <w:rFonts w:ascii="Times New Roman" w:hAnsi="Times New Roman" w:cs="Times New Roman"/>
          <w:sz w:val="24"/>
          <w:szCs w:val="24"/>
        </w:rPr>
      </w:pPr>
    </w:p>
    <w:tbl>
      <w:tblPr>
        <w:tblStyle w:val="a7"/>
        <w:tblW w:w="0" w:type="auto"/>
        <w:tblLook w:val="04A0"/>
      </w:tblPr>
      <w:tblGrid>
        <w:gridCol w:w="1838"/>
        <w:gridCol w:w="1839"/>
        <w:gridCol w:w="1838"/>
        <w:gridCol w:w="1839"/>
        <w:gridCol w:w="1839"/>
        <w:gridCol w:w="1838"/>
        <w:gridCol w:w="1839"/>
        <w:gridCol w:w="1839"/>
      </w:tblGrid>
      <w:tr w:rsidR="00E64588" w:rsidRPr="0049622D" w:rsidTr="0049622D">
        <w:trPr>
          <w:trHeight w:val="361"/>
        </w:trPr>
        <w:tc>
          <w:tcPr>
            <w:tcW w:w="1838" w:type="dxa"/>
          </w:tcPr>
          <w:p w:rsidR="00E64588" w:rsidRPr="0049622D" w:rsidRDefault="00E64588" w:rsidP="00EA4D41">
            <w:pPr>
              <w:spacing w:line="240" w:lineRule="auto"/>
              <w:jc w:val="center"/>
              <w:rPr>
                <w:rFonts w:ascii="Times New Roman" w:hAnsi="Times New Roman" w:cs="Times New Roman"/>
                <w:b/>
                <w:sz w:val="24"/>
                <w:szCs w:val="24"/>
              </w:rPr>
            </w:pPr>
            <w:proofErr w:type="spellStart"/>
            <w:r w:rsidRPr="0049622D">
              <w:rPr>
                <w:rFonts w:ascii="Times New Roman" w:hAnsi="Times New Roman" w:cs="Times New Roman"/>
                <w:b/>
                <w:sz w:val="24"/>
                <w:szCs w:val="24"/>
              </w:rPr>
              <w:t>речь</w:t>
            </w:r>
            <w:proofErr w:type="spellEnd"/>
          </w:p>
        </w:tc>
        <w:tc>
          <w:tcPr>
            <w:tcW w:w="1839" w:type="dxa"/>
          </w:tcPr>
          <w:p w:rsidR="00E64588" w:rsidRPr="0049622D" w:rsidRDefault="00E64588" w:rsidP="00EA4D41">
            <w:pPr>
              <w:spacing w:line="240" w:lineRule="auto"/>
              <w:jc w:val="center"/>
              <w:rPr>
                <w:rFonts w:ascii="Times New Roman" w:hAnsi="Times New Roman" w:cs="Times New Roman"/>
                <w:b/>
                <w:sz w:val="24"/>
                <w:szCs w:val="24"/>
              </w:rPr>
            </w:pPr>
            <w:proofErr w:type="spellStart"/>
            <w:r w:rsidRPr="0049622D">
              <w:rPr>
                <w:rFonts w:ascii="Times New Roman" w:hAnsi="Times New Roman" w:cs="Times New Roman"/>
                <w:b/>
                <w:sz w:val="24"/>
                <w:szCs w:val="24"/>
              </w:rPr>
              <w:t>внимание</w:t>
            </w:r>
            <w:proofErr w:type="spellEnd"/>
          </w:p>
        </w:tc>
        <w:tc>
          <w:tcPr>
            <w:tcW w:w="1838" w:type="dxa"/>
          </w:tcPr>
          <w:p w:rsidR="00E64588" w:rsidRPr="0049622D" w:rsidRDefault="00E64588" w:rsidP="00EA4D41">
            <w:pPr>
              <w:spacing w:line="240" w:lineRule="auto"/>
              <w:jc w:val="center"/>
              <w:rPr>
                <w:rFonts w:ascii="Times New Roman" w:hAnsi="Times New Roman" w:cs="Times New Roman"/>
                <w:b/>
                <w:sz w:val="24"/>
                <w:szCs w:val="24"/>
              </w:rPr>
            </w:pPr>
            <w:proofErr w:type="spellStart"/>
            <w:r w:rsidRPr="0049622D">
              <w:rPr>
                <w:rFonts w:ascii="Times New Roman" w:hAnsi="Times New Roman" w:cs="Times New Roman"/>
                <w:b/>
                <w:sz w:val="24"/>
                <w:szCs w:val="24"/>
              </w:rPr>
              <w:t>мышление</w:t>
            </w:r>
            <w:proofErr w:type="spellEnd"/>
          </w:p>
        </w:tc>
        <w:tc>
          <w:tcPr>
            <w:tcW w:w="1839" w:type="dxa"/>
          </w:tcPr>
          <w:p w:rsidR="00E64588" w:rsidRPr="0049622D" w:rsidRDefault="00E64588" w:rsidP="00EA4D41">
            <w:pPr>
              <w:spacing w:line="240" w:lineRule="auto"/>
              <w:jc w:val="center"/>
              <w:rPr>
                <w:rFonts w:ascii="Times New Roman" w:hAnsi="Times New Roman" w:cs="Times New Roman"/>
                <w:b/>
                <w:sz w:val="24"/>
                <w:szCs w:val="24"/>
              </w:rPr>
            </w:pPr>
            <w:proofErr w:type="spellStart"/>
            <w:r w:rsidRPr="0049622D">
              <w:rPr>
                <w:rFonts w:ascii="Times New Roman" w:hAnsi="Times New Roman" w:cs="Times New Roman"/>
                <w:b/>
                <w:sz w:val="24"/>
                <w:szCs w:val="24"/>
              </w:rPr>
              <w:t>память</w:t>
            </w:r>
            <w:proofErr w:type="spellEnd"/>
          </w:p>
        </w:tc>
        <w:tc>
          <w:tcPr>
            <w:tcW w:w="1839" w:type="dxa"/>
          </w:tcPr>
          <w:p w:rsidR="00E64588" w:rsidRPr="0049622D" w:rsidRDefault="00E64588" w:rsidP="00EA4D41">
            <w:pPr>
              <w:spacing w:line="240" w:lineRule="auto"/>
              <w:jc w:val="center"/>
              <w:rPr>
                <w:rFonts w:ascii="Times New Roman" w:hAnsi="Times New Roman" w:cs="Times New Roman"/>
                <w:b/>
                <w:sz w:val="24"/>
                <w:szCs w:val="24"/>
              </w:rPr>
            </w:pPr>
            <w:proofErr w:type="spellStart"/>
            <w:r w:rsidRPr="0049622D">
              <w:rPr>
                <w:rFonts w:ascii="Times New Roman" w:hAnsi="Times New Roman" w:cs="Times New Roman"/>
                <w:b/>
                <w:sz w:val="24"/>
                <w:szCs w:val="24"/>
              </w:rPr>
              <w:t>ощущение</w:t>
            </w:r>
            <w:proofErr w:type="spellEnd"/>
          </w:p>
        </w:tc>
        <w:tc>
          <w:tcPr>
            <w:tcW w:w="1838" w:type="dxa"/>
          </w:tcPr>
          <w:p w:rsidR="00E64588" w:rsidRPr="0049622D" w:rsidRDefault="00E64588" w:rsidP="00EA4D41">
            <w:pPr>
              <w:spacing w:line="240" w:lineRule="auto"/>
              <w:jc w:val="center"/>
              <w:rPr>
                <w:rFonts w:ascii="Times New Roman" w:hAnsi="Times New Roman" w:cs="Times New Roman"/>
                <w:b/>
                <w:sz w:val="24"/>
                <w:szCs w:val="24"/>
              </w:rPr>
            </w:pPr>
            <w:proofErr w:type="spellStart"/>
            <w:r w:rsidRPr="0049622D">
              <w:rPr>
                <w:rFonts w:ascii="Times New Roman" w:hAnsi="Times New Roman" w:cs="Times New Roman"/>
                <w:b/>
                <w:sz w:val="24"/>
                <w:szCs w:val="24"/>
              </w:rPr>
              <w:t>воображение</w:t>
            </w:r>
            <w:proofErr w:type="spellEnd"/>
          </w:p>
        </w:tc>
        <w:tc>
          <w:tcPr>
            <w:tcW w:w="1839" w:type="dxa"/>
          </w:tcPr>
          <w:p w:rsidR="00E64588" w:rsidRPr="0049622D" w:rsidRDefault="00E64588" w:rsidP="00EA4D41">
            <w:pPr>
              <w:spacing w:line="240" w:lineRule="auto"/>
              <w:jc w:val="center"/>
              <w:rPr>
                <w:rFonts w:ascii="Times New Roman" w:hAnsi="Times New Roman" w:cs="Times New Roman"/>
                <w:b/>
                <w:sz w:val="24"/>
                <w:szCs w:val="24"/>
              </w:rPr>
            </w:pPr>
            <w:proofErr w:type="spellStart"/>
            <w:r w:rsidRPr="0049622D">
              <w:rPr>
                <w:rFonts w:ascii="Times New Roman" w:hAnsi="Times New Roman" w:cs="Times New Roman"/>
                <w:b/>
                <w:sz w:val="24"/>
                <w:szCs w:val="24"/>
              </w:rPr>
              <w:t>восприятие</w:t>
            </w:r>
            <w:proofErr w:type="spellEnd"/>
          </w:p>
        </w:tc>
        <w:tc>
          <w:tcPr>
            <w:tcW w:w="1839" w:type="dxa"/>
          </w:tcPr>
          <w:p w:rsidR="00E64588" w:rsidRPr="0049622D" w:rsidRDefault="00E64588" w:rsidP="00EA4D41">
            <w:pPr>
              <w:spacing w:line="240" w:lineRule="auto"/>
              <w:jc w:val="center"/>
              <w:rPr>
                <w:rFonts w:ascii="Times New Roman" w:hAnsi="Times New Roman" w:cs="Times New Roman"/>
                <w:b/>
                <w:sz w:val="24"/>
                <w:szCs w:val="24"/>
              </w:rPr>
            </w:pPr>
            <w:proofErr w:type="spellStart"/>
            <w:r w:rsidRPr="0049622D">
              <w:rPr>
                <w:rFonts w:ascii="Times New Roman" w:hAnsi="Times New Roman" w:cs="Times New Roman"/>
                <w:b/>
                <w:sz w:val="24"/>
                <w:szCs w:val="24"/>
              </w:rPr>
              <w:t>активные</w:t>
            </w:r>
            <w:proofErr w:type="spellEnd"/>
          </w:p>
        </w:tc>
      </w:tr>
      <w:tr w:rsidR="00E64588" w:rsidRPr="0049622D" w:rsidTr="0049622D">
        <w:trPr>
          <w:trHeight w:val="1551"/>
        </w:trPr>
        <w:tc>
          <w:tcPr>
            <w:tcW w:w="1838" w:type="dxa"/>
          </w:tcPr>
          <w:p w:rsidR="00E64588" w:rsidRPr="0049622D" w:rsidRDefault="00E64588" w:rsidP="00EA4D41">
            <w:pPr>
              <w:spacing w:line="240" w:lineRule="auto"/>
              <w:jc w:val="center"/>
              <w:rPr>
                <w:rFonts w:ascii="Times New Roman" w:hAnsi="Times New Roman" w:cs="Times New Roman"/>
                <w:sz w:val="24"/>
                <w:szCs w:val="24"/>
              </w:rPr>
            </w:pPr>
            <w:r w:rsidRPr="0049622D">
              <w:rPr>
                <w:rFonts w:ascii="Times New Roman" w:hAnsi="Times New Roman" w:cs="Times New Roman"/>
                <w:sz w:val="24"/>
                <w:szCs w:val="24"/>
              </w:rPr>
              <w:t>«</w:t>
            </w:r>
            <w:proofErr w:type="spellStart"/>
            <w:r w:rsidRPr="0049622D">
              <w:rPr>
                <w:rFonts w:ascii="Times New Roman" w:hAnsi="Times New Roman" w:cs="Times New Roman"/>
                <w:sz w:val="24"/>
                <w:szCs w:val="24"/>
              </w:rPr>
              <w:t>Словесный</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художник</w:t>
            </w:r>
            <w:proofErr w:type="spellEnd"/>
            <w:r w:rsidRPr="0049622D">
              <w:rPr>
                <w:rFonts w:ascii="Times New Roman" w:hAnsi="Times New Roman" w:cs="Times New Roman"/>
                <w:sz w:val="24"/>
                <w:szCs w:val="24"/>
              </w:rPr>
              <w:t>»</w:t>
            </w:r>
          </w:p>
          <w:p w:rsidR="00E64588" w:rsidRPr="0049622D" w:rsidRDefault="00E64588" w:rsidP="00EA4D41">
            <w:pPr>
              <w:spacing w:line="240" w:lineRule="auto"/>
              <w:jc w:val="center"/>
              <w:rPr>
                <w:rFonts w:ascii="Times New Roman" w:hAnsi="Times New Roman" w:cs="Times New Roman"/>
                <w:sz w:val="24"/>
                <w:szCs w:val="24"/>
              </w:rPr>
            </w:pPr>
            <w:r w:rsidRPr="0049622D">
              <w:rPr>
                <w:rFonts w:ascii="Times New Roman" w:hAnsi="Times New Roman" w:cs="Times New Roman"/>
                <w:sz w:val="24"/>
                <w:szCs w:val="24"/>
              </w:rPr>
              <w:t xml:space="preserve">« Я </w:t>
            </w:r>
            <w:proofErr w:type="spellStart"/>
            <w:r w:rsidRPr="0049622D">
              <w:rPr>
                <w:rFonts w:ascii="Times New Roman" w:hAnsi="Times New Roman" w:cs="Times New Roman"/>
                <w:sz w:val="24"/>
                <w:szCs w:val="24"/>
              </w:rPr>
              <w:t>знаю</w:t>
            </w:r>
            <w:proofErr w:type="spellEnd"/>
            <w:r w:rsidRPr="0049622D">
              <w:rPr>
                <w:rFonts w:ascii="Times New Roman" w:hAnsi="Times New Roman" w:cs="Times New Roman"/>
                <w:sz w:val="24"/>
                <w:szCs w:val="24"/>
              </w:rPr>
              <w:t>...»</w:t>
            </w:r>
          </w:p>
        </w:tc>
        <w:tc>
          <w:tcPr>
            <w:tcW w:w="1839" w:type="dxa"/>
          </w:tcPr>
          <w:p w:rsidR="00E64588" w:rsidRPr="00013EA1" w:rsidRDefault="00E64588" w:rsidP="00EA4D41">
            <w:pPr>
              <w:spacing w:line="240" w:lineRule="auto"/>
              <w:jc w:val="center"/>
              <w:rPr>
                <w:rFonts w:ascii="Times New Roman" w:hAnsi="Times New Roman" w:cs="Times New Roman"/>
                <w:sz w:val="24"/>
                <w:szCs w:val="24"/>
                <w:lang w:val="ru-RU"/>
              </w:rPr>
            </w:pPr>
            <w:r w:rsidRPr="00013EA1">
              <w:rPr>
                <w:rFonts w:ascii="Times New Roman" w:hAnsi="Times New Roman" w:cs="Times New Roman"/>
                <w:sz w:val="24"/>
                <w:szCs w:val="24"/>
                <w:lang w:val="ru-RU"/>
              </w:rPr>
              <w:t>«Найди свою пару»</w:t>
            </w:r>
          </w:p>
          <w:p w:rsidR="00E64588" w:rsidRPr="00013EA1" w:rsidRDefault="00E64588" w:rsidP="00EA4D41">
            <w:pPr>
              <w:spacing w:line="240" w:lineRule="auto"/>
              <w:jc w:val="center"/>
              <w:rPr>
                <w:rFonts w:ascii="Times New Roman" w:hAnsi="Times New Roman" w:cs="Times New Roman"/>
                <w:sz w:val="24"/>
                <w:szCs w:val="24"/>
                <w:lang w:val="ru-RU"/>
              </w:rPr>
            </w:pPr>
            <w:r w:rsidRPr="00013EA1">
              <w:rPr>
                <w:rFonts w:ascii="Times New Roman" w:hAnsi="Times New Roman" w:cs="Times New Roman"/>
                <w:sz w:val="24"/>
                <w:szCs w:val="24"/>
                <w:lang w:val="ru-RU"/>
              </w:rPr>
              <w:t>«Найди, что попрошу» «Смайлики»</w:t>
            </w:r>
          </w:p>
          <w:p w:rsidR="00E64588" w:rsidRPr="00013EA1" w:rsidRDefault="00E64588" w:rsidP="00EA4D41">
            <w:pPr>
              <w:spacing w:line="240" w:lineRule="auto"/>
              <w:jc w:val="center"/>
              <w:rPr>
                <w:rFonts w:ascii="Times New Roman" w:hAnsi="Times New Roman" w:cs="Times New Roman"/>
                <w:sz w:val="24"/>
                <w:szCs w:val="24"/>
                <w:lang w:val="ru-RU"/>
              </w:rPr>
            </w:pPr>
          </w:p>
        </w:tc>
        <w:tc>
          <w:tcPr>
            <w:tcW w:w="1838" w:type="dxa"/>
          </w:tcPr>
          <w:p w:rsidR="00E64588" w:rsidRPr="00013EA1" w:rsidRDefault="00E64588" w:rsidP="00EA4D41">
            <w:pPr>
              <w:spacing w:line="240" w:lineRule="auto"/>
              <w:jc w:val="center"/>
              <w:rPr>
                <w:rFonts w:ascii="Times New Roman" w:hAnsi="Times New Roman" w:cs="Times New Roman"/>
                <w:sz w:val="24"/>
                <w:szCs w:val="24"/>
                <w:lang w:val="ru-RU"/>
              </w:rPr>
            </w:pPr>
            <w:r w:rsidRPr="00013EA1">
              <w:rPr>
                <w:rFonts w:ascii="Times New Roman" w:hAnsi="Times New Roman" w:cs="Times New Roman"/>
                <w:sz w:val="24"/>
                <w:szCs w:val="24"/>
                <w:lang w:val="ru-RU"/>
              </w:rPr>
              <w:t>«Наведи порядок»</w:t>
            </w:r>
          </w:p>
          <w:p w:rsidR="00E64588" w:rsidRPr="00013EA1" w:rsidRDefault="00E64588" w:rsidP="00EA4D41">
            <w:pPr>
              <w:spacing w:line="240" w:lineRule="auto"/>
              <w:jc w:val="center"/>
              <w:rPr>
                <w:rFonts w:ascii="Times New Roman" w:hAnsi="Times New Roman" w:cs="Times New Roman"/>
                <w:sz w:val="24"/>
                <w:szCs w:val="24"/>
                <w:lang w:val="ru-RU"/>
              </w:rPr>
            </w:pPr>
            <w:r w:rsidRPr="00013EA1">
              <w:rPr>
                <w:rFonts w:ascii="Times New Roman" w:hAnsi="Times New Roman" w:cs="Times New Roman"/>
                <w:sz w:val="24"/>
                <w:szCs w:val="24"/>
                <w:lang w:val="ru-RU"/>
              </w:rPr>
              <w:t>«Загадки и отгадки»</w:t>
            </w:r>
          </w:p>
          <w:p w:rsidR="00E64588" w:rsidRPr="0049622D" w:rsidRDefault="00E64588" w:rsidP="00EA4D41">
            <w:pPr>
              <w:pStyle w:val="a3"/>
              <w:spacing w:before="0" w:beforeAutospacing="0" w:after="0" w:afterAutospacing="0"/>
              <w:jc w:val="center"/>
            </w:pPr>
            <w:r w:rsidRPr="0049622D">
              <w:t>«</w:t>
            </w:r>
            <w:proofErr w:type="spellStart"/>
            <w:r w:rsidRPr="0049622D">
              <w:t>Сложи</w:t>
            </w:r>
            <w:proofErr w:type="spellEnd"/>
            <w:r w:rsidR="00EA4D41">
              <w:t xml:space="preserve"> </w:t>
            </w:r>
            <w:proofErr w:type="spellStart"/>
            <w:r w:rsidR="00EA4D41">
              <w:t>картинку</w:t>
            </w:r>
            <w:proofErr w:type="spellEnd"/>
            <w:r w:rsidR="00EA4D41">
              <w:t>» (</w:t>
            </w:r>
            <w:proofErr w:type="spellStart"/>
            <w:r w:rsidR="00EA4D41">
              <w:t>контурная</w:t>
            </w:r>
            <w:proofErr w:type="spellEnd"/>
            <w:r w:rsidR="00EA4D41">
              <w:t xml:space="preserve"> </w:t>
            </w:r>
            <w:proofErr w:type="spellStart"/>
            <w:r w:rsidR="00EA4D41">
              <w:t>схема</w:t>
            </w:r>
            <w:proofErr w:type="spellEnd"/>
            <w:r w:rsidR="00EA4D41">
              <w:t>»</w:t>
            </w:r>
          </w:p>
        </w:tc>
        <w:tc>
          <w:tcPr>
            <w:tcW w:w="1839" w:type="dxa"/>
          </w:tcPr>
          <w:p w:rsidR="00E64588" w:rsidRPr="0049622D" w:rsidRDefault="00E64588" w:rsidP="00EA4D41">
            <w:pPr>
              <w:spacing w:line="240" w:lineRule="auto"/>
              <w:jc w:val="center"/>
              <w:rPr>
                <w:rFonts w:ascii="Times New Roman" w:hAnsi="Times New Roman" w:cs="Times New Roman"/>
                <w:sz w:val="24"/>
                <w:szCs w:val="24"/>
              </w:rPr>
            </w:pPr>
            <w:proofErr w:type="spellStart"/>
            <w:r w:rsidRPr="0049622D">
              <w:rPr>
                <w:rFonts w:ascii="Times New Roman" w:hAnsi="Times New Roman" w:cs="Times New Roman"/>
                <w:sz w:val="24"/>
                <w:szCs w:val="24"/>
              </w:rPr>
              <w:t>Назови</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одним</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словом</w:t>
            </w:r>
            <w:proofErr w:type="spellEnd"/>
            <w:r w:rsidRPr="0049622D">
              <w:rPr>
                <w:rFonts w:ascii="Times New Roman" w:hAnsi="Times New Roman" w:cs="Times New Roman"/>
                <w:sz w:val="24"/>
                <w:szCs w:val="24"/>
              </w:rPr>
              <w:t>»</w:t>
            </w:r>
          </w:p>
        </w:tc>
        <w:tc>
          <w:tcPr>
            <w:tcW w:w="1839" w:type="dxa"/>
          </w:tcPr>
          <w:p w:rsidR="00E64588" w:rsidRPr="0049622D" w:rsidRDefault="00E64588" w:rsidP="00EA4D41">
            <w:pPr>
              <w:spacing w:line="240" w:lineRule="auto"/>
              <w:jc w:val="center"/>
              <w:rPr>
                <w:rFonts w:ascii="Times New Roman" w:hAnsi="Times New Roman" w:cs="Times New Roman"/>
                <w:sz w:val="24"/>
                <w:szCs w:val="24"/>
              </w:rPr>
            </w:pPr>
            <w:r w:rsidRPr="0049622D">
              <w:rPr>
                <w:rFonts w:ascii="Times New Roman" w:hAnsi="Times New Roman" w:cs="Times New Roman"/>
                <w:sz w:val="24"/>
                <w:szCs w:val="24"/>
              </w:rPr>
              <w:t>«</w:t>
            </w:r>
            <w:proofErr w:type="spellStart"/>
            <w:r w:rsidRPr="0049622D">
              <w:rPr>
                <w:rFonts w:ascii="Times New Roman" w:hAnsi="Times New Roman" w:cs="Times New Roman"/>
                <w:sz w:val="24"/>
                <w:szCs w:val="24"/>
              </w:rPr>
              <w:t>Золушка</w:t>
            </w:r>
            <w:proofErr w:type="spellEnd"/>
            <w:r w:rsidRPr="0049622D">
              <w:rPr>
                <w:rFonts w:ascii="Times New Roman" w:hAnsi="Times New Roman" w:cs="Times New Roman"/>
                <w:sz w:val="24"/>
                <w:szCs w:val="24"/>
              </w:rPr>
              <w:t>»</w:t>
            </w:r>
          </w:p>
          <w:p w:rsidR="00E64588" w:rsidRPr="0049622D" w:rsidRDefault="00E64588" w:rsidP="00EA4D41">
            <w:pPr>
              <w:spacing w:line="240" w:lineRule="auto"/>
              <w:jc w:val="center"/>
              <w:rPr>
                <w:rFonts w:ascii="Times New Roman" w:hAnsi="Times New Roman" w:cs="Times New Roman"/>
                <w:sz w:val="24"/>
                <w:szCs w:val="24"/>
              </w:rPr>
            </w:pPr>
            <w:r w:rsidRPr="0049622D">
              <w:rPr>
                <w:rFonts w:ascii="Times New Roman" w:hAnsi="Times New Roman" w:cs="Times New Roman"/>
                <w:sz w:val="24"/>
                <w:szCs w:val="24"/>
              </w:rPr>
              <w:t>«</w:t>
            </w:r>
            <w:proofErr w:type="spellStart"/>
            <w:r w:rsidRPr="0049622D">
              <w:rPr>
                <w:rFonts w:ascii="Times New Roman" w:hAnsi="Times New Roman" w:cs="Times New Roman"/>
                <w:sz w:val="24"/>
                <w:szCs w:val="24"/>
              </w:rPr>
              <w:t>Пирожки</w:t>
            </w:r>
            <w:proofErr w:type="spellEnd"/>
            <w:r w:rsidRPr="0049622D">
              <w:rPr>
                <w:rFonts w:ascii="Times New Roman" w:hAnsi="Times New Roman" w:cs="Times New Roman"/>
                <w:sz w:val="24"/>
                <w:szCs w:val="24"/>
              </w:rPr>
              <w:t>»</w:t>
            </w:r>
          </w:p>
        </w:tc>
        <w:tc>
          <w:tcPr>
            <w:tcW w:w="1838" w:type="dxa"/>
          </w:tcPr>
          <w:p w:rsidR="00E64588" w:rsidRPr="0049622D" w:rsidRDefault="00E64588" w:rsidP="00EA4D41">
            <w:pPr>
              <w:spacing w:line="240" w:lineRule="auto"/>
              <w:jc w:val="center"/>
              <w:rPr>
                <w:rFonts w:ascii="Times New Roman" w:hAnsi="Times New Roman" w:cs="Times New Roman"/>
                <w:sz w:val="24"/>
                <w:szCs w:val="24"/>
              </w:rPr>
            </w:pPr>
            <w:r w:rsidRPr="0049622D">
              <w:rPr>
                <w:rFonts w:ascii="Times New Roman" w:hAnsi="Times New Roman" w:cs="Times New Roman"/>
                <w:sz w:val="24"/>
                <w:szCs w:val="24"/>
              </w:rPr>
              <w:t>«</w:t>
            </w:r>
            <w:proofErr w:type="spellStart"/>
            <w:r w:rsidRPr="0049622D">
              <w:rPr>
                <w:rFonts w:ascii="Times New Roman" w:hAnsi="Times New Roman" w:cs="Times New Roman"/>
                <w:sz w:val="24"/>
                <w:szCs w:val="24"/>
              </w:rPr>
              <w:t>Что</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это</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такое</w:t>
            </w:r>
            <w:proofErr w:type="spellEnd"/>
            <w:proofErr w:type="gramStart"/>
            <w:r w:rsidRPr="0049622D">
              <w:rPr>
                <w:rFonts w:ascii="Times New Roman" w:hAnsi="Times New Roman" w:cs="Times New Roman"/>
                <w:sz w:val="24"/>
                <w:szCs w:val="24"/>
              </w:rPr>
              <w:t>?»</w:t>
            </w:r>
            <w:proofErr w:type="gramEnd"/>
          </w:p>
        </w:tc>
        <w:tc>
          <w:tcPr>
            <w:tcW w:w="1839" w:type="dxa"/>
          </w:tcPr>
          <w:p w:rsidR="00E64588" w:rsidRPr="0049622D" w:rsidRDefault="00E64588" w:rsidP="00EA4D41">
            <w:pPr>
              <w:spacing w:line="240" w:lineRule="auto"/>
              <w:jc w:val="center"/>
              <w:rPr>
                <w:rFonts w:ascii="Times New Roman" w:hAnsi="Times New Roman" w:cs="Times New Roman"/>
                <w:sz w:val="24"/>
                <w:szCs w:val="24"/>
              </w:rPr>
            </w:pPr>
            <w:r w:rsidRPr="0049622D">
              <w:rPr>
                <w:rFonts w:ascii="Times New Roman" w:hAnsi="Times New Roman" w:cs="Times New Roman"/>
                <w:sz w:val="24"/>
                <w:szCs w:val="24"/>
              </w:rPr>
              <w:t>«</w:t>
            </w:r>
            <w:proofErr w:type="spellStart"/>
            <w:r w:rsidRPr="0049622D">
              <w:rPr>
                <w:rFonts w:ascii="Times New Roman" w:hAnsi="Times New Roman" w:cs="Times New Roman"/>
                <w:sz w:val="24"/>
                <w:szCs w:val="24"/>
              </w:rPr>
              <w:t>Подбери</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пару</w:t>
            </w:r>
            <w:proofErr w:type="spellEnd"/>
            <w:r w:rsidRPr="0049622D">
              <w:rPr>
                <w:rFonts w:ascii="Times New Roman" w:hAnsi="Times New Roman" w:cs="Times New Roman"/>
                <w:sz w:val="24"/>
                <w:szCs w:val="24"/>
              </w:rPr>
              <w:t>»</w:t>
            </w:r>
          </w:p>
          <w:p w:rsidR="00E64588" w:rsidRPr="0049622D" w:rsidRDefault="00E64588" w:rsidP="00EA4D41">
            <w:pPr>
              <w:spacing w:line="240" w:lineRule="auto"/>
              <w:jc w:val="center"/>
              <w:rPr>
                <w:rFonts w:ascii="Times New Roman" w:hAnsi="Times New Roman" w:cs="Times New Roman"/>
                <w:sz w:val="24"/>
                <w:szCs w:val="24"/>
              </w:rPr>
            </w:pPr>
            <w:r w:rsidRPr="0049622D">
              <w:rPr>
                <w:rFonts w:ascii="Times New Roman" w:hAnsi="Times New Roman" w:cs="Times New Roman"/>
                <w:sz w:val="24"/>
                <w:szCs w:val="24"/>
              </w:rPr>
              <w:t>«</w:t>
            </w:r>
            <w:proofErr w:type="spellStart"/>
            <w:r w:rsidRPr="0049622D">
              <w:rPr>
                <w:rFonts w:ascii="Times New Roman" w:hAnsi="Times New Roman" w:cs="Times New Roman"/>
                <w:sz w:val="24"/>
                <w:szCs w:val="24"/>
              </w:rPr>
              <w:t>Дотронься</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до</w:t>
            </w:r>
            <w:proofErr w:type="spellEnd"/>
            <w:proofErr w:type="gramStart"/>
            <w:r w:rsidRPr="0049622D">
              <w:rPr>
                <w:rFonts w:ascii="Times New Roman" w:hAnsi="Times New Roman" w:cs="Times New Roman"/>
                <w:sz w:val="24"/>
                <w:szCs w:val="24"/>
              </w:rPr>
              <w:t>..»</w:t>
            </w:r>
            <w:proofErr w:type="gramEnd"/>
          </w:p>
        </w:tc>
        <w:tc>
          <w:tcPr>
            <w:tcW w:w="1839" w:type="dxa"/>
          </w:tcPr>
          <w:p w:rsidR="00E64588" w:rsidRPr="00013EA1" w:rsidRDefault="00E64588" w:rsidP="00EA4D41">
            <w:pPr>
              <w:spacing w:line="240" w:lineRule="auto"/>
              <w:jc w:val="center"/>
              <w:rPr>
                <w:rFonts w:ascii="Times New Roman" w:hAnsi="Times New Roman" w:cs="Times New Roman"/>
                <w:sz w:val="24"/>
                <w:szCs w:val="24"/>
                <w:lang w:val="ru-RU"/>
              </w:rPr>
            </w:pPr>
            <w:r w:rsidRPr="00013EA1">
              <w:rPr>
                <w:rFonts w:ascii="Times New Roman" w:hAnsi="Times New Roman" w:cs="Times New Roman"/>
                <w:sz w:val="24"/>
                <w:szCs w:val="24"/>
                <w:lang w:val="ru-RU"/>
              </w:rPr>
              <w:t>«Узнай и назови»</w:t>
            </w:r>
          </w:p>
          <w:p w:rsidR="00E64588" w:rsidRPr="00013EA1" w:rsidRDefault="00E64588" w:rsidP="00EA4D41">
            <w:pPr>
              <w:spacing w:line="240" w:lineRule="auto"/>
              <w:jc w:val="center"/>
              <w:rPr>
                <w:rFonts w:ascii="Times New Roman" w:hAnsi="Times New Roman" w:cs="Times New Roman"/>
                <w:sz w:val="24"/>
                <w:szCs w:val="24"/>
                <w:lang w:val="ru-RU"/>
              </w:rPr>
            </w:pPr>
            <w:r w:rsidRPr="00013EA1">
              <w:rPr>
                <w:rFonts w:ascii="Times New Roman" w:hAnsi="Times New Roman" w:cs="Times New Roman"/>
                <w:sz w:val="24"/>
                <w:szCs w:val="24"/>
                <w:lang w:val="ru-RU"/>
              </w:rPr>
              <w:t>«Сложная координация»</w:t>
            </w:r>
          </w:p>
          <w:p w:rsidR="00E64588" w:rsidRPr="0049622D" w:rsidRDefault="00E64588" w:rsidP="00EA4D41">
            <w:pPr>
              <w:spacing w:line="240" w:lineRule="auto"/>
              <w:jc w:val="center"/>
              <w:rPr>
                <w:rFonts w:ascii="Times New Roman" w:hAnsi="Times New Roman" w:cs="Times New Roman"/>
                <w:sz w:val="24"/>
                <w:szCs w:val="24"/>
              </w:rPr>
            </w:pPr>
            <w:r w:rsidRPr="0049622D">
              <w:rPr>
                <w:rFonts w:ascii="Times New Roman" w:hAnsi="Times New Roman" w:cs="Times New Roman"/>
                <w:sz w:val="24"/>
                <w:szCs w:val="24"/>
              </w:rPr>
              <w:t>«</w:t>
            </w:r>
            <w:proofErr w:type="spellStart"/>
            <w:r w:rsidRPr="0049622D">
              <w:rPr>
                <w:rFonts w:ascii="Times New Roman" w:hAnsi="Times New Roman" w:cs="Times New Roman"/>
                <w:sz w:val="24"/>
                <w:szCs w:val="24"/>
              </w:rPr>
              <w:t>Сложи</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узор</w:t>
            </w:r>
            <w:proofErr w:type="spellEnd"/>
            <w:r w:rsidRPr="0049622D">
              <w:rPr>
                <w:rFonts w:ascii="Times New Roman" w:hAnsi="Times New Roman" w:cs="Times New Roman"/>
                <w:sz w:val="24"/>
                <w:szCs w:val="24"/>
              </w:rPr>
              <w:t>» (</w:t>
            </w:r>
            <w:proofErr w:type="spellStart"/>
            <w:r w:rsidRPr="0049622D">
              <w:rPr>
                <w:rFonts w:ascii="Times New Roman" w:hAnsi="Times New Roman" w:cs="Times New Roman"/>
                <w:sz w:val="24"/>
                <w:szCs w:val="24"/>
              </w:rPr>
              <w:t>предметы</w:t>
            </w:r>
            <w:proofErr w:type="spellEnd"/>
            <w:r w:rsidRPr="0049622D">
              <w:rPr>
                <w:rFonts w:ascii="Times New Roman" w:hAnsi="Times New Roman" w:cs="Times New Roman"/>
                <w:sz w:val="24"/>
                <w:szCs w:val="24"/>
              </w:rPr>
              <w:t xml:space="preserve"> </w:t>
            </w:r>
            <w:proofErr w:type="spellStart"/>
            <w:r w:rsidRPr="0049622D">
              <w:rPr>
                <w:rFonts w:ascii="Times New Roman" w:hAnsi="Times New Roman" w:cs="Times New Roman"/>
                <w:sz w:val="24"/>
                <w:szCs w:val="24"/>
              </w:rPr>
              <w:t>заместители</w:t>
            </w:r>
            <w:proofErr w:type="spellEnd"/>
            <w:r w:rsidRPr="0049622D">
              <w:rPr>
                <w:rFonts w:ascii="Times New Roman" w:hAnsi="Times New Roman" w:cs="Times New Roman"/>
                <w:sz w:val="24"/>
                <w:szCs w:val="24"/>
              </w:rPr>
              <w:t>»</w:t>
            </w:r>
          </w:p>
        </w:tc>
      </w:tr>
    </w:tbl>
    <w:p w:rsidR="00E64588" w:rsidRPr="0049622D" w:rsidRDefault="00E64588" w:rsidP="009C1B5E">
      <w:pPr>
        <w:spacing w:line="360" w:lineRule="auto"/>
        <w:rPr>
          <w:rFonts w:ascii="Times New Roman" w:hAnsi="Times New Roman" w:cs="Times New Roman"/>
          <w:sz w:val="24"/>
          <w:szCs w:val="24"/>
        </w:rPr>
      </w:pPr>
    </w:p>
    <w:p w:rsidR="0049622D" w:rsidRDefault="0049622D" w:rsidP="009C1B5E">
      <w:pPr>
        <w:spacing w:line="360" w:lineRule="auto"/>
        <w:rPr>
          <w:rFonts w:ascii="Times New Roman" w:hAnsi="Times New Roman" w:cs="Times New Roman"/>
          <w:sz w:val="28"/>
          <w:szCs w:val="28"/>
        </w:rPr>
        <w:sectPr w:rsidR="0049622D" w:rsidSect="00964E77">
          <w:pgSz w:w="16838" w:h="11906" w:orient="landscape"/>
          <w:pgMar w:top="1134" w:right="1134" w:bottom="1134" w:left="1134" w:header="709" w:footer="709" w:gutter="0"/>
          <w:pgBorders w:offsetFrom="page">
            <w:top w:val="thinThickThinSmallGap" w:sz="24" w:space="24" w:color="95B3D7" w:themeColor="accent1" w:themeTint="99"/>
            <w:left w:val="thinThickThinSmallGap" w:sz="24" w:space="24" w:color="95B3D7" w:themeColor="accent1" w:themeTint="99"/>
            <w:bottom w:val="thinThickThinSmallGap" w:sz="24" w:space="24" w:color="95B3D7" w:themeColor="accent1" w:themeTint="99"/>
            <w:right w:val="thinThickThinSmallGap" w:sz="24" w:space="24" w:color="95B3D7" w:themeColor="accent1" w:themeTint="99"/>
          </w:pgBorders>
          <w:cols w:space="708"/>
          <w:docGrid w:linePitch="360"/>
        </w:sectPr>
      </w:pPr>
    </w:p>
    <w:p w:rsidR="004A23CA" w:rsidRPr="00E53256" w:rsidRDefault="004A23CA" w:rsidP="009C1B5E">
      <w:pPr>
        <w:spacing w:line="360" w:lineRule="auto"/>
        <w:jc w:val="center"/>
        <w:rPr>
          <w:rFonts w:ascii="Times New Roman" w:hAnsi="Times New Roman" w:cs="Times New Roman"/>
          <w:b/>
          <w:sz w:val="28"/>
          <w:szCs w:val="28"/>
          <w:lang w:val="ru-RU"/>
        </w:rPr>
      </w:pPr>
      <w:r w:rsidRPr="00E53256">
        <w:rPr>
          <w:rFonts w:ascii="Times New Roman" w:hAnsi="Times New Roman" w:cs="Times New Roman"/>
          <w:b/>
          <w:sz w:val="28"/>
          <w:szCs w:val="28"/>
          <w:lang w:val="ru-RU"/>
        </w:rPr>
        <w:lastRenderedPageBreak/>
        <w:t xml:space="preserve">Приложение 2.План работы с родителями </w:t>
      </w:r>
    </w:p>
    <w:tbl>
      <w:tblPr>
        <w:tblStyle w:val="a7"/>
        <w:tblW w:w="0" w:type="auto"/>
        <w:tblLook w:val="04A0"/>
      </w:tblPr>
      <w:tblGrid>
        <w:gridCol w:w="7905"/>
        <w:gridCol w:w="1949"/>
      </w:tblGrid>
      <w:tr w:rsidR="004A23CA" w:rsidRPr="005F28BD" w:rsidTr="00EA4D41">
        <w:tc>
          <w:tcPr>
            <w:tcW w:w="7905" w:type="dxa"/>
          </w:tcPr>
          <w:p w:rsidR="004A23CA" w:rsidRPr="00EA4D41" w:rsidRDefault="004A23CA" w:rsidP="009C1B5E">
            <w:pPr>
              <w:spacing w:line="360" w:lineRule="auto"/>
              <w:jc w:val="center"/>
              <w:rPr>
                <w:rFonts w:ascii="Times New Roman" w:hAnsi="Times New Roman" w:cs="Times New Roman"/>
                <w:b/>
                <w:sz w:val="28"/>
                <w:szCs w:val="28"/>
              </w:rPr>
            </w:pPr>
            <w:proofErr w:type="spellStart"/>
            <w:r w:rsidRPr="00EA4D41">
              <w:rPr>
                <w:rFonts w:ascii="Times New Roman" w:hAnsi="Times New Roman" w:cs="Times New Roman"/>
                <w:b/>
                <w:sz w:val="28"/>
                <w:szCs w:val="28"/>
              </w:rPr>
              <w:t>Наименование</w:t>
            </w:r>
            <w:proofErr w:type="spellEnd"/>
            <w:r w:rsidRPr="00EA4D41">
              <w:rPr>
                <w:rFonts w:ascii="Times New Roman" w:hAnsi="Times New Roman" w:cs="Times New Roman"/>
                <w:b/>
                <w:sz w:val="28"/>
                <w:szCs w:val="28"/>
              </w:rPr>
              <w:t xml:space="preserve"> </w:t>
            </w:r>
            <w:proofErr w:type="spellStart"/>
            <w:r w:rsidRPr="00EA4D41">
              <w:rPr>
                <w:rFonts w:ascii="Times New Roman" w:hAnsi="Times New Roman" w:cs="Times New Roman"/>
                <w:b/>
                <w:sz w:val="28"/>
                <w:szCs w:val="28"/>
              </w:rPr>
              <w:t>мероприятия</w:t>
            </w:r>
            <w:proofErr w:type="spellEnd"/>
          </w:p>
        </w:tc>
        <w:tc>
          <w:tcPr>
            <w:tcW w:w="1949" w:type="dxa"/>
          </w:tcPr>
          <w:p w:rsidR="004A23CA" w:rsidRPr="00EA4D41" w:rsidRDefault="004A23CA" w:rsidP="009C1B5E">
            <w:pPr>
              <w:spacing w:line="360" w:lineRule="auto"/>
              <w:jc w:val="center"/>
              <w:rPr>
                <w:rFonts w:ascii="Times New Roman" w:hAnsi="Times New Roman" w:cs="Times New Roman"/>
                <w:b/>
                <w:sz w:val="28"/>
                <w:szCs w:val="28"/>
              </w:rPr>
            </w:pPr>
            <w:proofErr w:type="spellStart"/>
            <w:r w:rsidRPr="00EA4D41">
              <w:rPr>
                <w:rFonts w:ascii="Times New Roman" w:hAnsi="Times New Roman" w:cs="Times New Roman"/>
                <w:b/>
                <w:sz w:val="28"/>
                <w:szCs w:val="28"/>
              </w:rPr>
              <w:t>сроки</w:t>
            </w:r>
            <w:proofErr w:type="spellEnd"/>
          </w:p>
        </w:tc>
      </w:tr>
      <w:tr w:rsidR="004A23CA" w:rsidRPr="005F28BD" w:rsidTr="00EA4D41">
        <w:tc>
          <w:tcPr>
            <w:tcW w:w="7905" w:type="dxa"/>
          </w:tcPr>
          <w:p w:rsidR="004A23CA" w:rsidRPr="00013EA1" w:rsidRDefault="004A23CA" w:rsidP="00EA4D41">
            <w:pPr>
              <w:spacing w:line="360" w:lineRule="auto"/>
              <w:rPr>
                <w:rFonts w:ascii="Times New Roman" w:hAnsi="Times New Roman" w:cs="Times New Roman"/>
                <w:sz w:val="28"/>
                <w:szCs w:val="28"/>
                <w:lang w:val="ru-RU"/>
              </w:rPr>
            </w:pPr>
            <w:r w:rsidRPr="00013EA1">
              <w:rPr>
                <w:rFonts w:ascii="Times New Roman" w:hAnsi="Times New Roman" w:cs="Times New Roman"/>
                <w:sz w:val="28"/>
                <w:szCs w:val="28"/>
                <w:lang w:val="ru-RU"/>
              </w:rPr>
              <w:t>1. Родительское собрание «Давайте познакомимся»</w:t>
            </w:r>
            <w:proofErr w:type="gramStart"/>
            <w:r w:rsidRPr="00013EA1">
              <w:rPr>
                <w:rFonts w:ascii="Times New Roman" w:hAnsi="Times New Roman" w:cs="Times New Roman"/>
                <w:sz w:val="28"/>
                <w:szCs w:val="28"/>
                <w:lang w:val="ru-RU"/>
              </w:rPr>
              <w:t>,«</w:t>
            </w:r>
            <w:proofErr w:type="gramEnd"/>
            <w:r w:rsidRPr="00013EA1">
              <w:rPr>
                <w:rFonts w:ascii="Times New Roman" w:hAnsi="Times New Roman" w:cs="Times New Roman"/>
                <w:sz w:val="28"/>
                <w:szCs w:val="28"/>
                <w:lang w:val="ru-RU"/>
              </w:rPr>
              <w:t xml:space="preserve">Развитие интеллекта </w:t>
            </w:r>
            <w:r w:rsidR="00EA4D41" w:rsidRPr="00013EA1">
              <w:rPr>
                <w:rFonts w:ascii="Times New Roman" w:hAnsi="Times New Roman" w:cs="Times New Roman"/>
                <w:sz w:val="28"/>
                <w:szCs w:val="28"/>
                <w:lang w:val="ru-RU"/>
              </w:rPr>
              <w:t>и способностей у детей 3-4 лет»</w:t>
            </w:r>
          </w:p>
        </w:tc>
        <w:tc>
          <w:tcPr>
            <w:tcW w:w="1949" w:type="dxa"/>
          </w:tcPr>
          <w:p w:rsidR="004A23CA" w:rsidRPr="005F28BD" w:rsidRDefault="004A23CA" w:rsidP="009C1B5E">
            <w:pPr>
              <w:spacing w:line="360" w:lineRule="auto"/>
              <w:rPr>
                <w:rFonts w:ascii="Times New Roman" w:hAnsi="Times New Roman" w:cs="Times New Roman"/>
                <w:sz w:val="28"/>
                <w:szCs w:val="28"/>
              </w:rPr>
            </w:pPr>
            <w:proofErr w:type="spellStart"/>
            <w:r w:rsidRPr="005F28BD">
              <w:rPr>
                <w:rFonts w:ascii="Times New Roman" w:hAnsi="Times New Roman" w:cs="Times New Roman"/>
                <w:sz w:val="28"/>
                <w:szCs w:val="28"/>
              </w:rPr>
              <w:t>ноябрь</w:t>
            </w:r>
            <w:proofErr w:type="spellEnd"/>
          </w:p>
        </w:tc>
      </w:tr>
      <w:tr w:rsidR="004A23CA" w:rsidRPr="005F28BD" w:rsidTr="00EA4D41">
        <w:tc>
          <w:tcPr>
            <w:tcW w:w="7905" w:type="dxa"/>
          </w:tcPr>
          <w:p w:rsidR="004A23CA" w:rsidRPr="005F28BD" w:rsidRDefault="004A23CA" w:rsidP="009C1B5E">
            <w:pPr>
              <w:pStyle w:val="a4"/>
              <w:numPr>
                <w:ilvl w:val="0"/>
                <w:numId w:val="6"/>
              </w:numPr>
              <w:spacing w:line="360" w:lineRule="auto"/>
              <w:ind w:left="0"/>
              <w:rPr>
                <w:rFonts w:ascii="Times New Roman" w:hAnsi="Times New Roman" w:cs="Times New Roman"/>
                <w:sz w:val="28"/>
                <w:szCs w:val="28"/>
              </w:rPr>
            </w:pPr>
            <w:proofErr w:type="spellStart"/>
            <w:r w:rsidRPr="005F28BD">
              <w:rPr>
                <w:rFonts w:ascii="Times New Roman" w:hAnsi="Times New Roman" w:cs="Times New Roman"/>
                <w:sz w:val="28"/>
                <w:szCs w:val="28"/>
              </w:rPr>
              <w:t>Заполнение</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анкет</w:t>
            </w:r>
            <w:proofErr w:type="spellEnd"/>
            <w:r w:rsidRPr="005F28BD">
              <w:rPr>
                <w:rFonts w:ascii="Times New Roman" w:hAnsi="Times New Roman" w:cs="Times New Roman"/>
                <w:sz w:val="28"/>
                <w:szCs w:val="28"/>
              </w:rPr>
              <w:t xml:space="preserve"> и </w:t>
            </w:r>
            <w:proofErr w:type="spellStart"/>
            <w:r w:rsidRPr="005F28BD">
              <w:rPr>
                <w:rFonts w:ascii="Times New Roman" w:hAnsi="Times New Roman" w:cs="Times New Roman"/>
                <w:sz w:val="28"/>
                <w:szCs w:val="28"/>
              </w:rPr>
              <w:t>согласий</w:t>
            </w:r>
            <w:proofErr w:type="spellEnd"/>
          </w:p>
        </w:tc>
        <w:tc>
          <w:tcPr>
            <w:tcW w:w="1949" w:type="dxa"/>
          </w:tcPr>
          <w:p w:rsidR="004A23CA" w:rsidRPr="005F28BD" w:rsidRDefault="004A23CA" w:rsidP="009C1B5E">
            <w:pPr>
              <w:spacing w:line="360" w:lineRule="auto"/>
              <w:rPr>
                <w:rFonts w:ascii="Times New Roman" w:hAnsi="Times New Roman" w:cs="Times New Roman"/>
                <w:sz w:val="28"/>
                <w:szCs w:val="28"/>
              </w:rPr>
            </w:pPr>
            <w:proofErr w:type="spellStart"/>
            <w:r w:rsidRPr="005F28BD">
              <w:rPr>
                <w:rFonts w:ascii="Times New Roman" w:hAnsi="Times New Roman" w:cs="Times New Roman"/>
                <w:sz w:val="28"/>
                <w:szCs w:val="28"/>
              </w:rPr>
              <w:t>ноябрь</w:t>
            </w:r>
            <w:proofErr w:type="spellEnd"/>
          </w:p>
        </w:tc>
      </w:tr>
      <w:tr w:rsidR="004A23CA" w:rsidRPr="005F28BD" w:rsidTr="00EA4D41">
        <w:tc>
          <w:tcPr>
            <w:tcW w:w="7905" w:type="dxa"/>
          </w:tcPr>
          <w:p w:rsidR="004A23CA" w:rsidRPr="005F28BD" w:rsidRDefault="004A23CA" w:rsidP="009C1B5E">
            <w:pPr>
              <w:pStyle w:val="a4"/>
              <w:numPr>
                <w:ilvl w:val="0"/>
                <w:numId w:val="6"/>
              </w:numPr>
              <w:spacing w:line="360" w:lineRule="auto"/>
              <w:ind w:left="0"/>
              <w:rPr>
                <w:rFonts w:ascii="Times New Roman" w:hAnsi="Times New Roman" w:cs="Times New Roman"/>
                <w:sz w:val="28"/>
                <w:szCs w:val="28"/>
              </w:rPr>
            </w:pPr>
            <w:r w:rsidRPr="00013EA1">
              <w:rPr>
                <w:rFonts w:ascii="Times New Roman" w:hAnsi="Times New Roman" w:cs="Times New Roman"/>
                <w:sz w:val="28"/>
                <w:szCs w:val="28"/>
                <w:lang w:val="ru-RU"/>
              </w:rPr>
              <w:t xml:space="preserve">Родительское собрание «Развивающие игры для детей дошкольного возраста».  </w:t>
            </w:r>
            <w:proofErr w:type="spellStart"/>
            <w:r w:rsidRPr="005F28BD">
              <w:rPr>
                <w:rFonts w:ascii="Times New Roman" w:hAnsi="Times New Roman" w:cs="Times New Roman"/>
                <w:sz w:val="28"/>
                <w:szCs w:val="28"/>
              </w:rPr>
              <w:t>Результаты</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первичной</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диагностики</w:t>
            </w:r>
            <w:proofErr w:type="spellEnd"/>
          </w:p>
        </w:tc>
        <w:tc>
          <w:tcPr>
            <w:tcW w:w="1949" w:type="dxa"/>
          </w:tcPr>
          <w:p w:rsidR="004A23CA" w:rsidRPr="005F28BD" w:rsidRDefault="004A23CA" w:rsidP="009C1B5E">
            <w:pPr>
              <w:spacing w:line="360" w:lineRule="auto"/>
              <w:rPr>
                <w:rFonts w:ascii="Times New Roman" w:hAnsi="Times New Roman" w:cs="Times New Roman"/>
                <w:sz w:val="28"/>
                <w:szCs w:val="28"/>
              </w:rPr>
            </w:pPr>
            <w:proofErr w:type="spellStart"/>
            <w:r w:rsidRPr="005F28BD">
              <w:rPr>
                <w:rFonts w:ascii="Times New Roman" w:hAnsi="Times New Roman" w:cs="Times New Roman"/>
                <w:sz w:val="28"/>
                <w:szCs w:val="28"/>
              </w:rPr>
              <w:t>январь</w:t>
            </w:r>
            <w:proofErr w:type="spellEnd"/>
          </w:p>
        </w:tc>
      </w:tr>
      <w:tr w:rsidR="004A23CA" w:rsidRPr="005F28BD" w:rsidTr="00EA4D41">
        <w:tc>
          <w:tcPr>
            <w:tcW w:w="7905" w:type="dxa"/>
          </w:tcPr>
          <w:p w:rsidR="004A23CA" w:rsidRPr="00013EA1" w:rsidRDefault="004A23CA" w:rsidP="009C1B5E">
            <w:pPr>
              <w:pStyle w:val="a4"/>
              <w:numPr>
                <w:ilvl w:val="0"/>
                <w:numId w:val="6"/>
              </w:numPr>
              <w:spacing w:line="360" w:lineRule="auto"/>
              <w:ind w:left="0"/>
              <w:rPr>
                <w:rFonts w:ascii="Times New Roman" w:hAnsi="Times New Roman" w:cs="Times New Roman"/>
                <w:sz w:val="28"/>
                <w:szCs w:val="28"/>
                <w:lang w:val="ru-RU"/>
              </w:rPr>
            </w:pPr>
            <w:r w:rsidRPr="00013EA1">
              <w:rPr>
                <w:rFonts w:ascii="Times New Roman" w:hAnsi="Times New Roman" w:cs="Times New Roman"/>
                <w:sz w:val="28"/>
                <w:szCs w:val="28"/>
                <w:lang w:val="ru-RU"/>
              </w:rPr>
              <w:t>Конкурс «Развивающая игра своими руками»</w:t>
            </w:r>
          </w:p>
        </w:tc>
        <w:tc>
          <w:tcPr>
            <w:tcW w:w="1949" w:type="dxa"/>
          </w:tcPr>
          <w:p w:rsidR="004A23CA" w:rsidRPr="005F28BD" w:rsidRDefault="004A23CA" w:rsidP="009C1B5E">
            <w:pPr>
              <w:spacing w:line="360" w:lineRule="auto"/>
              <w:rPr>
                <w:rFonts w:ascii="Times New Roman" w:hAnsi="Times New Roman" w:cs="Times New Roman"/>
                <w:sz w:val="28"/>
                <w:szCs w:val="28"/>
              </w:rPr>
            </w:pPr>
            <w:proofErr w:type="spellStart"/>
            <w:r w:rsidRPr="005F28BD">
              <w:rPr>
                <w:rFonts w:ascii="Times New Roman" w:hAnsi="Times New Roman" w:cs="Times New Roman"/>
                <w:sz w:val="28"/>
                <w:szCs w:val="28"/>
              </w:rPr>
              <w:t>апрель</w:t>
            </w:r>
            <w:proofErr w:type="spellEnd"/>
          </w:p>
        </w:tc>
      </w:tr>
      <w:tr w:rsidR="004A23CA" w:rsidRPr="005F28BD" w:rsidTr="00EA4D41">
        <w:tc>
          <w:tcPr>
            <w:tcW w:w="7905" w:type="dxa"/>
          </w:tcPr>
          <w:p w:rsidR="004A23CA" w:rsidRPr="00013EA1" w:rsidRDefault="004A23CA" w:rsidP="009C1B5E">
            <w:pPr>
              <w:pStyle w:val="a4"/>
              <w:numPr>
                <w:ilvl w:val="0"/>
                <w:numId w:val="6"/>
              </w:numPr>
              <w:spacing w:line="360" w:lineRule="auto"/>
              <w:ind w:left="0"/>
              <w:rPr>
                <w:rFonts w:ascii="Times New Roman" w:hAnsi="Times New Roman" w:cs="Times New Roman"/>
                <w:sz w:val="28"/>
                <w:szCs w:val="28"/>
                <w:lang w:val="ru-RU"/>
              </w:rPr>
            </w:pPr>
            <w:r w:rsidRPr="00013EA1">
              <w:rPr>
                <w:rFonts w:ascii="Times New Roman" w:hAnsi="Times New Roman" w:cs="Times New Roman"/>
                <w:sz w:val="28"/>
                <w:szCs w:val="28"/>
                <w:lang w:val="ru-RU"/>
              </w:rPr>
              <w:t>Итоговое родительское собрание. Результаты диагностики.</w:t>
            </w:r>
          </w:p>
        </w:tc>
        <w:tc>
          <w:tcPr>
            <w:tcW w:w="1949" w:type="dxa"/>
          </w:tcPr>
          <w:p w:rsidR="004A23CA" w:rsidRPr="005F28BD" w:rsidRDefault="004A23CA" w:rsidP="009C1B5E">
            <w:pPr>
              <w:spacing w:line="360" w:lineRule="auto"/>
              <w:rPr>
                <w:rFonts w:ascii="Times New Roman" w:hAnsi="Times New Roman" w:cs="Times New Roman"/>
                <w:sz w:val="28"/>
                <w:szCs w:val="28"/>
              </w:rPr>
            </w:pPr>
            <w:proofErr w:type="spellStart"/>
            <w:r w:rsidRPr="005F28BD">
              <w:rPr>
                <w:rFonts w:ascii="Times New Roman" w:hAnsi="Times New Roman" w:cs="Times New Roman"/>
                <w:sz w:val="28"/>
                <w:szCs w:val="28"/>
              </w:rPr>
              <w:t>май</w:t>
            </w:r>
            <w:proofErr w:type="spellEnd"/>
          </w:p>
        </w:tc>
      </w:tr>
      <w:tr w:rsidR="004A23CA" w:rsidRPr="005F28BD" w:rsidTr="00EA4D41">
        <w:tc>
          <w:tcPr>
            <w:tcW w:w="7905" w:type="dxa"/>
          </w:tcPr>
          <w:p w:rsidR="004A23CA" w:rsidRPr="005F28BD" w:rsidRDefault="004A23CA" w:rsidP="009C1B5E">
            <w:pPr>
              <w:pStyle w:val="a4"/>
              <w:numPr>
                <w:ilvl w:val="0"/>
                <w:numId w:val="6"/>
              </w:numPr>
              <w:spacing w:line="360" w:lineRule="auto"/>
              <w:ind w:left="0"/>
              <w:rPr>
                <w:rFonts w:ascii="Times New Roman" w:hAnsi="Times New Roman" w:cs="Times New Roman"/>
                <w:sz w:val="28"/>
                <w:szCs w:val="28"/>
              </w:rPr>
            </w:pPr>
            <w:proofErr w:type="spellStart"/>
            <w:r w:rsidRPr="005F28BD">
              <w:rPr>
                <w:rFonts w:ascii="Times New Roman" w:hAnsi="Times New Roman" w:cs="Times New Roman"/>
                <w:sz w:val="28"/>
                <w:szCs w:val="28"/>
              </w:rPr>
              <w:t>Индивидуальные</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консультации</w:t>
            </w:r>
            <w:proofErr w:type="spellEnd"/>
          </w:p>
        </w:tc>
        <w:tc>
          <w:tcPr>
            <w:tcW w:w="1949" w:type="dxa"/>
          </w:tcPr>
          <w:p w:rsidR="004A23CA" w:rsidRPr="005F28BD" w:rsidRDefault="004A23CA" w:rsidP="009C1B5E">
            <w:pPr>
              <w:spacing w:line="360" w:lineRule="auto"/>
              <w:rPr>
                <w:rFonts w:ascii="Times New Roman" w:hAnsi="Times New Roman" w:cs="Times New Roman"/>
                <w:sz w:val="28"/>
                <w:szCs w:val="28"/>
              </w:rPr>
            </w:pPr>
            <w:r w:rsidRPr="005F28BD">
              <w:rPr>
                <w:rFonts w:ascii="Times New Roman" w:hAnsi="Times New Roman" w:cs="Times New Roman"/>
                <w:sz w:val="28"/>
                <w:szCs w:val="28"/>
              </w:rPr>
              <w:t xml:space="preserve">в </w:t>
            </w:r>
            <w:proofErr w:type="spellStart"/>
            <w:r w:rsidRPr="005F28BD">
              <w:rPr>
                <w:rFonts w:ascii="Times New Roman" w:hAnsi="Times New Roman" w:cs="Times New Roman"/>
                <w:sz w:val="28"/>
                <w:szCs w:val="28"/>
              </w:rPr>
              <w:t>течение</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года</w:t>
            </w:r>
            <w:proofErr w:type="spellEnd"/>
          </w:p>
        </w:tc>
      </w:tr>
      <w:tr w:rsidR="004A23CA" w:rsidRPr="005F28BD" w:rsidTr="00EA4D41">
        <w:tc>
          <w:tcPr>
            <w:tcW w:w="7905" w:type="dxa"/>
          </w:tcPr>
          <w:p w:rsidR="004A23CA" w:rsidRPr="005F28BD" w:rsidRDefault="004A23CA" w:rsidP="009C1B5E">
            <w:pPr>
              <w:pStyle w:val="a4"/>
              <w:numPr>
                <w:ilvl w:val="0"/>
                <w:numId w:val="6"/>
              </w:numPr>
              <w:spacing w:line="360" w:lineRule="auto"/>
              <w:ind w:left="0"/>
              <w:rPr>
                <w:rFonts w:ascii="Times New Roman" w:hAnsi="Times New Roman" w:cs="Times New Roman"/>
                <w:sz w:val="28"/>
                <w:szCs w:val="28"/>
              </w:rPr>
            </w:pPr>
            <w:proofErr w:type="spellStart"/>
            <w:r w:rsidRPr="005F28BD">
              <w:rPr>
                <w:rFonts w:ascii="Times New Roman" w:hAnsi="Times New Roman" w:cs="Times New Roman"/>
                <w:sz w:val="28"/>
                <w:szCs w:val="28"/>
              </w:rPr>
              <w:t>Фото-выставка</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Мы</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играем</w:t>
            </w:r>
            <w:proofErr w:type="spellEnd"/>
            <w:r w:rsidRPr="005F28BD">
              <w:rPr>
                <w:rFonts w:ascii="Times New Roman" w:hAnsi="Times New Roman" w:cs="Times New Roman"/>
                <w:sz w:val="28"/>
                <w:szCs w:val="28"/>
              </w:rPr>
              <w:t>»</w:t>
            </w:r>
          </w:p>
        </w:tc>
        <w:tc>
          <w:tcPr>
            <w:tcW w:w="1949" w:type="dxa"/>
          </w:tcPr>
          <w:p w:rsidR="004A23CA" w:rsidRPr="005F28BD" w:rsidRDefault="004A23CA" w:rsidP="009C1B5E">
            <w:pPr>
              <w:spacing w:line="360" w:lineRule="auto"/>
              <w:rPr>
                <w:rFonts w:ascii="Times New Roman" w:hAnsi="Times New Roman" w:cs="Times New Roman"/>
                <w:sz w:val="28"/>
                <w:szCs w:val="28"/>
              </w:rPr>
            </w:pPr>
            <w:proofErr w:type="spellStart"/>
            <w:r w:rsidRPr="005F28BD">
              <w:rPr>
                <w:rFonts w:ascii="Times New Roman" w:hAnsi="Times New Roman" w:cs="Times New Roman"/>
                <w:sz w:val="28"/>
                <w:szCs w:val="28"/>
              </w:rPr>
              <w:t>март</w:t>
            </w:r>
            <w:proofErr w:type="spellEnd"/>
          </w:p>
        </w:tc>
      </w:tr>
      <w:tr w:rsidR="004A23CA" w:rsidRPr="005F28BD" w:rsidTr="00EA4D41">
        <w:tc>
          <w:tcPr>
            <w:tcW w:w="7905" w:type="dxa"/>
          </w:tcPr>
          <w:p w:rsidR="004A23CA" w:rsidRPr="005F28BD" w:rsidRDefault="004A23CA" w:rsidP="009C1B5E">
            <w:pPr>
              <w:pStyle w:val="a4"/>
              <w:numPr>
                <w:ilvl w:val="0"/>
                <w:numId w:val="6"/>
              </w:numPr>
              <w:spacing w:line="360" w:lineRule="auto"/>
              <w:ind w:left="0"/>
              <w:rPr>
                <w:rFonts w:ascii="Times New Roman" w:hAnsi="Times New Roman" w:cs="Times New Roman"/>
                <w:sz w:val="28"/>
                <w:szCs w:val="28"/>
              </w:rPr>
            </w:pPr>
            <w:proofErr w:type="spellStart"/>
            <w:r w:rsidRPr="005F28BD">
              <w:rPr>
                <w:rFonts w:ascii="Times New Roman" w:hAnsi="Times New Roman" w:cs="Times New Roman"/>
                <w:sz w:val="28"/>
                <w:szCs w:val="28"/>
              </w:rPr>
              <w:t>Оформление</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информационных</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стендов</w:t>
            </w:r>
            <w:proofErr w:type="spellEnd"/>
          </w:p>
        </w:tc>
        <w:tc>
          <w:tcPr>
            <w:tcW w:w="1949" w:type="dxa"/>
          </w:tcPr>
          <w:p w:rsidR="004A23CA" w:rsidRPr="005F28BD" w:rsidRDefault="004A23CA" w:rsidP="009C1B5E">
            <w:pPr>
              <w:spacing w:line="360" w:lineRule="auto"/>
              <w:rPr>
                <w:rFonts w:ascii="Times New Roman" w:hAnsi="Times New Roman" w:cs="Times New Roman"/>
                <w:sz w:val="28"/>
                <w:szCs w:val="28"/>
              </w:rPr>
            </w:pPr>
            <w:r w:rsidRPr="005F28BD">
              <w:rPr>
                <w:rFonts w:ascii="Times New Roman" w:hAnsi="Times New Roman" w:cs="Times New Roman"/>
                <w:sz w:val="28"/>
                <w:szCs w:val="28"/>
              </w:rPr>
              <w:t xml:space="preserve">в </w:t>
            </w:r>
            <w:proofErr w:type="spellStart"/>
            <w:r w:rsidRPr="005F28BD">
              <w:rPr>
                <w:rFonts w:ascii="Times New Roman" w:hAnsi="Times New Roman" w:cs="Times New Roman"/>
                <w:sz w:val="28"/>
                <w:szCs w:val="28"/>
              </w:rPr>
              <w:t>течение</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года</w:t>
            </w:r>
            <w:proofErr w:type="spellEnd"/>
            <w:r w:rsidRPr="005F28BD">
              <w:rPr>
                <w:rFonts w:ascii="Times New Roman" w:hAnsi="Times New Roman" w:cs="Times New Roman"/>
                <w:sz w:val="28"/>
                <w:szCs w:val="28"/>
              </w:rPr>
              <w:t xml:space="preserve"> </w:t>
            </w:r>
          </w:p>
        </w:tc>
      </w:tr>
    </w:tbl>
    <w:p w:rsidR="004A23CA" w:rsidRPr="005F28BD" w:rsidRDefault="004A23CA" w:rsidP="009C1B5E">
      <w:pPr>
        <w:pStyle w:val="a4"/>
        <w:spacing w:line="360" w:lineRule="auto"/>
        <w:ind w:left="0"/>
        <w:rPr>
          <w:rFonts w:ascii="Times New Roman" w:hAnsi="Times New Roman" w:cs="Times New Roman"/>
          <w:sz w:val="28"/>
          <w:szCs w:val="28"/>
        </w:rPr>
      </w:pPr>
    </w:p>
    <w:p w:rsidR="00AC1EC9" w:rsidRPr="005F28BD" w:rsidRDefault="00AC1EC9" w:rsidP="009C1B5E">
      <w:pPr>
        <w:spacing w:line="360" w:lineRule="auto"/>
        <w:rPr>
          <w:rFonts w:ascii="Times New Roman" w:hAnsi="Times New Roman" w:cs="Times New Roman"/>
          <w:sz w:val="28"/>
          <w:szCs w:val="28"/>
        </w:rPr>
      </w:pPr>
    </w:p>
    <w:p w:rsidR="004A23CA" w:rsidRPr="005F28BD" w:rsidRDefault="004A23CA" w:rsidP="009C1B5E">
      <w:pPr>
        <w:spacing w:line="360" w:lineRule="auto"/>
        <w:rPr>
          <w:rFonts w:ascii="Times New Roman" w:hAnsi="Times New Roman" w:cs="Times New Roman"/>
          <w:sz w:val="28"/>
          <w:szCs w:val="28"/>
        </w:rPr>
      </w:pPr>
    </w:p>
    <w:p w:rsidR="004A23CA" w:rsidRPr="005F28BD" w:rsidRDefault="004A23CA" w:rsidP="009C1B5E">
      <w:pPr>
        <w:spacing w:line="360" w:lineRule="auto"/>
        <w:rPr>
          <w:rFonts w:ascii="Times New Roman" w:hAnsi="Times New Roman" w:cs="Times New Roman"/>
          <w:sz w:val="28"/>
          <w:szCs w:val="28"/>
        </w:rPr>
      </w:pPr>
    </w:p>
    <w:p w:rsidR="004A23CA" w:rsidRPr="005F28BD" w:rsidRDefault="004A23CA" w:rsidP="009C1B5E">
      <w:pPr>
        <w:spacing w:line="360" w:lineRule="auto"/>
        <w:rPr>
          <w:rFonts w:ascii="Times New Roman" w:hAnsi="Times New Roman" w:cs="Times New Roman"/>
          <w:sz w:val="28"/>
          <w:szCs w:val="28"/>
        </w:rPr>
      </w:pPr>
    </w:p>
    <w:p w:rsidR="004A23CA" w:rsidRPr="005F28BD" w:rsidRDefault="004A23CA" w:rsidP="009C1B5E">
      <w:pPr>
        <w:spacing w:line="360" w:lineRule="auto"/>
        <w:rPr>
          <w:rFonts w:ascii="Times New Roman" w:hAnsi="Times New Roman" w:cs="Times New Roman"/>
          <w:sz w:val="28"/>
          <w:szCs w:val="28"/>
        </w:rPr>
      </w:pPr>
    </w:p>
    <w:p w:rsidR="004A23CA" w:rsidRPr="005F28BD" w:rsidRDefault="004A23CA" w:rsidP="009C1B5E">
      <w:pPr>
        <w:spacing w:line="360" w:lineRule="auto"/>
        <w:rPr>
          <w:rFonts w:ascii="Times New Roman" w:hAnsi="Times New Roman" w:cs="Times New Roman"/>
          <w:sz w:val="28"/>
          <w:szCs w:val="28"/>
        </w:rPr>
      </w:pPr>
    </w:p>
    <w:p w:rsidR="004A23CA" w:rsidRPr="005F28BD" w:rsidRDefault="004A23CA" w:rsidP="009C1B5E">
      <w:pPr>
        <w:spacing w:line="360" w:lineRule="auto"/>
        <w:rPr>
          <w:rFonts w:ascii="Times New Roman" w:hAnsi="Times New Roman" w:cs="Times New Roman"/>
          <w:sz w:val="28"/>
          <w:szCs w:val="28"/>
        </w:rPr>
      </w:pPr>
    </w:p>
    <w:p w:rsidR="004A23CA" w:rsidRDefault="004A23CA" w:rsidP="009C1B5E">
      <w:pPr>
        <w:spacing w:line="360" w:lineRule="auto"/>
        <w:rPr>
          <w:rFonts w:ascii="Times New Roman" w:hAnsi="Times New Roman" w:cs="Times New Roman"/>
          <w:sz w:val="28"/>
          <w:szCs w:val="28"/>
          <w:lang w:val="ru-RU"/>
        </w:rPr>
      </w:pPr>
    </w:p>
    <w:p w:rsidR="00E53256" w:rsidRDefault="00E53256" w:rsidP="009C1B5E">
      <w:pPr>
        <w:spacing w:line="360" w:lineRule="auto"/>
        <w:rPr>
          <w:rFonts w:ascii="Times New Roman" w:hAnsi="Times New Roman" w:cs="Times New Roman"/>
          <w:sz w:val="28"/>
          <w:szCs w:val="28"/>
          <w:lang w:val="ru-RU"/>
        </w:rPr>
      </w:pPr>
    </w:p>
    <w:p w:rsidR="00E53256" w:rsidRPr="00E53256" w:rsidRDefault="00E53256" w:rsidP="009C1B5E">
      <w:pPr>
        <w:spacing w:line="360" w:lineRule="auto"/>
        <w:rPr>
          <w:rFonts w:ascii="Times New Roman" w:hAnsi="Times New Roman" w:cs="Times New Roman"/>
          <w:sz w:val="28"/>
          <w:szCs w:val="28"/>
          <w:lang w:val="ru-RU"/>
        </w:rPr>
      </w:pPr>
    </w:p>
    <w:p w:rsidR="004A23CA" w:rsidRPr="00013EA1" w:rsidRDefault="004A23CA" w:rsidP="009C1B5E">
      <w:pPr>
        <w:spacing w:line="360" w:lineRule="auto"/>
        <w:jc w:val="center"/>
        <w:rPr>
          <w:rFonts w:ascii="Times New Roman" w:hAnsi="Times New Roman" w:cs="Times New Roman"/>
          <w:b/>
          <w:iCs w:val="0"/>
          <w:sz w:val="28"/>
          <w:szCs w:val="28"/>
          <w:lang w:val="ru-RU"/>
        </w:rPr>
      </w:pPr>
      <w:proofErr w:type="spellStart"/>
      <w:r w:rsidRPr="005F28BD">
        <w:rPr>
          <w:rFonts w:ascii="Times New Roman" w:hAnsi="Times New Roman" w:cs="Times New Roman"/>
          <w:b/>
          <w:sz w:val="28"/>
          <w:szCs w:val="28"/>
        </w:rPr>
        <w:lastRenderedPageBreak/>
        <w:t>Приложение</w:t>
      </w:r>
      <w:proofErr w:type="spellEnd"/>
      <w:r w:rsidRPr="005F28BD">
        <w:rPr>
          <w:rFonts w:ascii="Times New Roman" w:hAnsi="Times New Roman" w:cs="Times New Roman"/>
          <w:b/>
          <w:sz w:val="28"/>
          <w:szCs w:val="28"/>
        </w:rPr>
        <w:t xml:space="preserve"> 3.</w:t>
      </w:r>
      <w:r w:rsidR="00013EA1">
        <w:rPr>
          <w:rFonts w:ascii="Times New Roman" w:hAnsi="Times New Roman" w:cs="Times New Roman"/>
          <w:b/>
          <w:sz w:val="28"/>
          <w:szCs w:val="28"/>
        </w:rPr>
        <w:t xml:space="preserve">Анкета </w:t>
      </w:r>
      <w:proofErr w:type="spellStart"/>
      <w:r w:rsidR="00013EA1">
        <w:rPr>
          <w:rFonts w:ascii="Times New Roman" w:hAnsi="Times New Roman" w:cs="Times New Roman"/>
          <w:b/>
          <w:sz w:val="28"/>
          <w:szCs w:val="28"/>
        </w:rPr>
        <w:t>для</w:t>
      </w:r>
      <w:proofErr w:type="spellEnd"/>
      <w:r w:rsidR="00013EA1">
        <w:rPr>
          <w:rFonts w:ascii="Times New Roman" w:hAnsi="Times New Roman" w:cs="Times New Roman"/>
          <w:b/>
          <w:sz w:val="28"/>
          <w:szCs w:val="28"/>
        </w:rPr>
        <w:t xml:space="preserve"> </w:t>
      </w:r>
      <w:proofErr w:type="spellStart"/>
      <w:r w:rsidR="00013EA1">
        <w:rPr>
          <w:rFonts w:ascii="Times New Roman" w:hAnsi="Times New Roman" w:cs="Times New Roman"/>
          <w:b/>
          <w:sz w:val="28"/>
          <w:szCs w:val="28"/>
        </w:rPr>
        <w:t>родителей</w:t>
      </w:r>
      <w:proofErr w:type="spellEnd"/>
    </w:p>
    <w:p w:rsidR="004A23CA" w:rsidRPr="00013EA1" w:rsidRDefault="004A23CA" w:rsidP="009C1B5E">
      <w:pPr>
        <w:spacing w:line="360" w:lineRule="auto"/>
        <w:rPr>
          <w:rFonts w:ascii="Times New Roman" w:hAnsi="Times New Roman" w:cs="Times New Roman"/>
          <w:sz w:val="28"/>
          <w:szCs w:val="28"/>
          <w:lang w:val="ru-RU"/>
        </w:rPr>
      </w:pPr>
      <w:r w:rsidRPr="00013EA1">
        <w:rPr>
          <w:rFonts w:ascii="Times New Roman" w:hAnsi="Times New Roman" w:cs="Times New Roman"/>
          <w:sz w:val="28"/>
          <w:szCs w:val="28"/>
          <w:lang w:val="ru-RU"/>
        </w:rPr>
        <w:t>Уважаемые родители, просим Вас ответить на ряд вопросов, позволяющий нам узнать лучше Вашего ребенка и его интересы!</w:t>
      </w:r>
    </w:p>
    <w:p w:rsidR="004A23CA" w:rsidRPr="00013EA1" w:rsidRDefault="004A23CA" w:rsidP="009C1B5E">
      <w:pPr>
        <w:widowControl w:val="0"/>
        <w:numPr>
          <w:ilvl w:val="0"/>
          <w:numId w:val="7"/>
        </w:numPr>
        <w:suppressAutoHyphens/>
        <w:spacing w:after="0" w:line="360" w:lineRule="auto"/>
        <w:ind w:left="0"/>
        <w:rPr>
          <w:rFonts w:ascii="Times New Roman" w:hAnsi="Times New Roman" w:cs="Times New Roman"/>
          <w:sz w:val="28"/>
          <w:szCs w:val="28"/>
          <w:lang w:val="ru-RU"/>
        </w:rPr>
      </w:pPr>
      <w:r w:rsidRPr="00013EA1">
        <w:rPr>
          <w:rFonts w:ascii="Times New Roman" w:hAnsi="Times New Roman" w:cs="Times New Roman"/>
          <w:sz w:val="28"/>
          <w:szCs w:val="28"/>
          <w:lang w:val="ru-RU"/>
        </w:rPr>
        <w:t>В игровом уголке (комнате) моего ребенка для его возраста есть:</w:t>
      </w:r>
    </w:p>
    <w:p w:rsidR="004A23CA" w:rsidRPr="005F28BD" w:rsidRDefault="004A23CA" w:rsidP="009C1B5E">
      <w:pPr>
        <w:spacing w:line="360" w:lineRule="auto"/>
        <w:rPr>
          <w:rFonts w:ascii="Times New Roman" w:hAnsi="Times New Roman" w:cs="Times New Roman"/>
          <w:sz w:val="28"/>
          <w:szCs w:val="28"/>
        </w:rPr>
      </w:pPr>
      <w:r w:rsidRPr="005F28BD">
        <w:rPr>
          <w:rFonts w:ascii="Times New Roman" w:hAnsi="Times New Roman" w:cs="Times New Roman"/>
          <w:sz w:val="28"/>
          <w:szCs w:val="28"/>
        </w:rPr>
        <w:t>____________________________________________________________________________________________________________________________________________________</w:t>
      </w:r>
      <w:r w:rsidR="00EA4D41">
        <w:rPr>
          <w:rFonts w:ascii="Times New Roman" w:hAnsi="Times New Roman" w:cs="Times New Roman"/>
          <w:sz w:val="28"/>
          <w:szCs w:val="28"/>
        </w:rPr>
        <w:t>________________________________________________________</w:t>
      </w:r>
    </w:p>
    <w:p w:rsidR="004A23CA" w:rsidRPr="00013EA1" w:rsidRDefault="004A23CA" w:rsidP="009C1B5E">
      <w:pPr>
        <w:widowControl w:val="0"/>
        <w:numPr>
          <w:ilvl w:val="0"/>
          <w:numId w:val="7"/>
        </w:numPr>
        <w:suppressAutoHyphens/>
        <w:spacing w:after="0" w:line="360" w:lineRule="auto"/>
        <w:ind w:left="0"/>
        <w:rPr>
          <w:rFonts w:ascii="Times New Roman" w:hAnsi="Times New Roman" w:cs="Times New Roman"/>
          <w:sz w:val="28"/>
          <w:szCs w:val="28"/>
          <w:lang w:val="ru-RU"/>
        </w:rPr>
      </w:pPr>
      <w:r w:rsidRPr="00013EA1">
        <w:rPr>
          <w:rFonts w:ascii="Times New Roman" w:hAnsi="Times New Roman" w:cs="Times New Roman"/>
          <w:sz w:val="28"/>
          <w:szCs w:val="28"/>
          <w:lang w:val="ru-RU"/>
        </w:rPr>
        <w:t>На полках у моего ребенка больше:</w:t>
      </w:r>
    </w:p>
    <w:p w:rsidR="004A23CA" w:rsidRPr="00013EA1" w:rsidRDefault="004A23CA" w:rsidP="009C1B5E">
      <w:pPr>
        <w:spacing w:line="360" w:lineRule="auto"/>
        <w:rPr>
          <w:rFonts w:ascii="Times New Roman" w:hAnsi="Times New Roman" w:cs="Times New Roman"/>
          <w:sz w:val="28"/>
          <w:szCs w:val="28"/>
          <w:lang w:val="ru-RU"/>
        </w:rPr>
      </w:pPr>
      <w:r w:rsidRPr="00013EA1">
        <w:rPr>
          <w:rFonts w:ascii="Times New Roman" w:hAnsi="Times New Roman" w:cs="Times New Roman"/>
          <w:sz w:val="28"/>
          <w:szCs w:val="28"/>
          <w:lang w:val="ru-RU"/>
        </w:rPr>
        <w:t>а) машинок, кукол, меховых игрушек</w:t>
      </w:r>
    </w:p>
    <w:p w:rsidR="004A23CA" w:rsidRPr="00013EA1" w:rsidRDefault="004A23CA" w:rsidP="009C1B5E">
      <w:pPr>
        <w:spacing w:line="360" w:lineRule="auto"/>
        <w:rPr>
          <w:rFonts w:ascii="Times New Roman" w:hAnsi="Times New Roman" w:cs="Times New Roman"/>
          <w:sz w:val="28"/>
          <w:szCs w:val="28"/>
          <w:lang w:val="ru-RU"/>
        </w:rPr>
      </w:pPr>
      <w:r w:rsidRPr="00013EA1">
        <w:rPr>
          <w:rFonts w:ascii="Times New Roman" w:hAnsi="Times New Roman" w:cs="Times New Roman"/>
          <w:sz w:val="28"/>
          <w:szCs w:val="28"/>
          <w:lang w:val="ru-RU"/>
        </w:rPr>
        <w:t>б) кубиков, конструкторов, пирамидок</w:t>
      </w:r>
    </w:p>
    <w:p w:rsidR="004A23CA" w:rsidRPr="00013EA1" w:rsidRDefault="004A23CA" w:rsidP="009C1B5E">
      <w:pPr>
        <w:spacing w:line="360" w:lineRule="auto"/>
        <w:rPr>
          <w:rFonts w:ascii="Times New Roman" w:hAnsi="Times New Roman" w:cs="Times New Roman"/>
          <w:sz w:val="28"/>
          <w:szCs w:val="28"/>
          <w:lang w:val="ru-RU"/>
        </w:rPr>
      </w:pPr>
      <w:r w:rsidRPr="00013EA1">
        <w:rPr>
          <w:rFonts w:ascii="Times New Roman" w:hAnsi="Times New Roman" w:cs="Times New Roman"/>
          <w:sz w:val="28"/>
          <w:szCs w:val="28"/>
          <w:lang w:val="ru-RU"/>
        </w:rPr>
        <w:t>в) настольно-печатных игр, книг</w:t>
      </w:r>
    </w:p>
    <w:p w:rsidR="004A23CA" w:rsidRPr="00013EA1" w:rsidRDefault="004A23CA" w:rsidP="009C1B5E">
      <w:pPr>
        <w:spacing w:line="360" w:lineRule="auto"/>
        <w:rPr>
          <w:rFonts w:ascii="Times New Roman" w:hAnsi="Times New Roman" w:cs="Times New Roman"/>
          <w:sz w:val="28"/>
          <w:szCs w:val="28"/>
          <w:lang w:val="ru-RU"/>
        </w:rPr>
      </w:pPr>
      <w:r w:rsidRPr="00013EA1">
        <w:rPr>
          <w:rFonts w:ascii="Times New Roman" w:hAnsi="Times New Roman" w:cs="Times New Roman"/>
          <w:sz w:val="28"/>
          <w:szCs w:val="28"/>
          <w:lang w:val="ru-RU"/>
        </w:rPr>
        <w:t>г) свой вариант_____________________________________________________________</w:t>
      </w:r>
    </w:p>
    <w:p w:rsidR="004A23CA" w:rsidRPr="00013EA1" w:rsidRDefault="004A23CA" w:rsidP="009C1B5E">
      <w:pPr>
        <w:widowControl w:val="0"/>
        <w:numPr>
          <w:ilvl w:val="0"/>
          <w:numId w:val="7"/>
        </w:numPr>
        <w:suppressAutoHyphens/>
        <w:spacing w:after="0" w:line="360" w:lineRule="auto"/>
        <w:ind w:left="0"/>
        <w:rPr>
          <w:rFonts w:ascii="Times New Roman" w:hAnsi="Times New Roman" w:cs="Times New Roman"/>
          <w:sz w:val="28"/>
          <w:szCs w:val="28"/>
          <w:lang w:val="ru-RU"/>
        </w:rPr>
      </w:pPr>
      <w:r w:rsidRPr="00013EA1">
        <w:rPr>
          <w:rFonts w:ascii="Times New Roman" w:hAnsi="Times New Roman" w:cs="Times New Roman"/>
          <w:sz w:val="28"/>
          <w:szCs w:val="28"/>
          <w:lang w:val="ru-RU"/>
        </w:rPr>
        <w:t>У моего ребенка есть любимая игрушк</w:t>
      </w:r>
      <w:proofErr w:type="gramStart"/>
      <w:r w:rsidRPr="00013EA1">
        <w:rPr>
          <w:rFonts w:ascii="Times New Roman" w:hAnsi="Times New Roman" w:cs="Times New Roman"/>
          <w:sz w:val="28"/>
          <w:szCs w:val="28"/>
          <w:lang w:val="ru-RU"/>
        </w:rPr>
        <w:t>а(</w:t>
      </w:r>
      <w:proofErr w:type="gramEnd"/>
      <w:r w:rsidRPr="00013EA1">
        <w:rPr>
          <w:rFonts w:ascii="Times New Roman" w:hAnsi="Times New Roman" w:cs="Times New Roman"/>
          <w:sz w:val="28"/>
          <w:szCs w:val="28"/>
          <w:lang w:val="ru-RU"/>
        </w:rPr>
        <w:t xml:space="preserve"> укажите, какая):</w:t>
      </w:r>
    </w:p>
    <w:p w:rsidR="004A23CA" w:rsidRPr="005F28BD" w:rsidRDefault="004A23CA" w:rsidP="009C1B5E">
      <w:pPr>
        <w:spacing w:line="360" w:lineRule="auto"/>
        <w:rPr>
          <w:rFonts w:ascii="Times New Roman" w:hAnsi="Times New Roman" w:cs="Times New Roman"/>
          <w:sz w:val="28"/>
          <w:szCs w:val="28"/>
        </w:rPr>
      </w:pPr>
      <w:r w:rsidRPr="005F28BD">
        <w:rPr>
          <w:rFonts w:ascii="Times New Roman" w:hAnsi="Times New Roman" w:cs="Times New Roman"/>
          <w:sz w:val="28"/>
          <w:szCs w:val="28"/>
        </w:rPr>
        <w:t>_________________________________________________________________________</w:t>
      </w:r>
      <w:r w:rsidR="00EA4D41">
        <w:rPr>
          <w:rFonts w:ascii="Times New Roman" w:hAnsi="Times New Roman" w:cs="Times New Roman"/>
          <w:sz w:val="28"/>
          <w:szCs w:val="28"/>
        </w:rPr>
        <w:t>______________________________________________________________</w:t>
      </w:r>
      <w:r w:rsidRPr="005F28BD">
        <w:rPr>
          <w:rFonts w:ascii="Times New Roman" w:hAnsi="Times New Roman" w:cs="Times New Roman"/>
          <w:sz w:val="28"/>
          <w:szCs w:val="28"/>
        </w:rPr>
        <w:t>_</w:t>
      </w:r>
    </w:p>
    <w:p w:rsidR="004A23CA" w:rsidRPr="00013EA1" w:rsidRDefault="004A23CA" w:rsidP="009C1B5E">
      <w:pPr>
        <w:widowControl w:val="0"/>
        <w:numPr>
          <w:ilvl w:val="0"/>
          <w:numId w:val="7"/>
        </w:numPr>
        <w:suppressAutoHyphens/>
        <w:spacing w:after="0" w:line="360" w:lineRule="auto"/>
        <w:ind w:left="0"/>
        <w:rPr>
          <w:rFonts w:ascii="Times New Roman" w:hAnsi="Times New Roman" w:cs="Times New Roman"/>
          <w:sz w:val="28"/>
          <w:szCs w:val="28"/>
          <w:lang w:val="ru-RU"/>
        </w:rPr>
      </w:pPr>
      <w:r w:rsidRPr="00013EA1">
        <w:rPr>
          <w:rFonts w:ascii="Times New Roman" w:hAnsi="Times New Roman" w:cs="Times New Roman"/>
          <w:sz w:val="28"/>
          <w:szCs w:val="28"/>
          <w:lang w:val="ru-RU"/>
        </w:rPr>
        <w:t>Моему ребенку всегда доступны бумага, карандаши, пластилин, краски</w:t>
      </w:r>
    </w:p>
    <w:p w:rsidR="004A23CA" w:rsidRPr="005F28BD" w:rsidRDefault="004A23CA" w:rsidP="009C1B5E">
      <w:pPr>
        <w:spacing w:line="360" w:lineRule="auto"/>
        <w:rPr>
          <w:rFonts w:ascii="Times New Roman" w:hAnsi="Times New Roman" w:cs="Times New Roman"/>
          <w:sz w:val="28"/>
          <w:szCs w:val="28"/>
        </w:rPr>
      </w:pPr>
      <w:r w:rsidRPr="005F28BD">
        <w:rPr>
          <w:rFonts w:ascii="Times New Roman" w:hAnsi="Times New Roman" w:cs="Times New Roman"/>
          <w:sz w:val="28"/>
          <w:szCs w:val="28"/>
        </w:rPr>
        <w:t xml:space="preserve">а) </w:t>
      </w:r>
      <w:proofErr w:type="spellStart"/>
      <w:proofErr w:type="gramStart"/>
      <w:r w:rsidRPr="005F28BD">
        <w:rPr>
          <w:rFonts w:ascii="Times New Roman" w:hAnsi="Times New Roman" w:cs="Times New Roman"/>
          <w:sz w:val="28"/>
          <w:szCs w:val="28"/>
        </w:rPr>
        <w:t>да</w:t>
      </w:r>
      <w:proofErr w:type="spellEnd"/>
      <w:proofErr w:type="gramEnd"/>
    </w:p>
    <w:p w:rsidR="004A23CA" w:rsidRPr="005F28BD" w:rsidRDefault="004A23CA" w:rsidP="009C1B5E">
      <w:pPr>
        <w:spacing w:line="360" w:lineRule="auto"/>
        <w:rPr>
          <w:rFonts w:ascii="Times New Roman" w:hAnsi="Times New Roman" w:cs="Times New Roman"/>
          <w:sz w:val="28"/>
          <w:szCs w:val="28"/>
        </w:rPr>
      </w:pPr>
      <w:r w:rsidRPr="005F28BD">
        <w:rPr>
          <w:rFonts w:ascii="Times New Roman" w:hAnsi="Times New Roman" w:cs="Times New Roman"/>
          <w:sz w:val="28"/>
          <w:szCs w:val="28"/>
        </w:rPr>
        <w:t xml:space="preserve">б) </w:t>
      </w:r>
      <w:proofErr w:type="spellStart"/>
      <w:proofErr w:type="gramStart"/>
      <w:r w:rsidRPr="005F28BD">
        <w:rPr>
          <w:rFonts w:ascii="Times New Roman" w:hAnsi="Times New Roman" w:cs="Times New Roman"/>
          <w:sz w:val="28"/>
          <w:szCs w:val="28"/>
        </w:rPr>
        <w:t>нет</w:t>
      </w:r>
      <w:proofErr w:type="spellEnd"/>
      <w:proofErr w:type="gramEnd"/>
    </w:p>
    <w:p w:rsidR="004A23CA" w:rsidRPr="00013EA1" w:rsidRDefault="004A23CA" w:rsidP="009C1B5E">
      <w:pPr>
        <w:widowControl w:val="0"/>
        <w:numPr>
          <w:ilvl w:val="0"/>
          <w:numId w:val="7"/>
        </w:numPr>
        <w:suppressAutoHyphens/>
        <w:spacing w:after="0" w:line="360" w:lineRule="auto"/>
        <w:ind w:left="0"/>
        <w:rPr>
          <w:rFonts w:ascii="Times New Roman" w:hAnsi="Times New Roman" w:cs="Times New Roman"/>
          <w:sz w:val="28"/>
          <w:szCs w:val="28"/>
          <w:lang w:val="ru-RU"/>
        </w:rPr>
      </w:pPr>
      <w:r w:rsidRPr="00013EA1">
        <w:rPr>
          <w:rFonts w:ascii="Times New Roman" w:hAnsi="Times New Roman" w:cs="Times New Roman"/>
          <w:sz w:val="28"/>
          <w:szCs w:val="28"/>
          <w:lang w:val="ru-RU"/>
        </w:rPr>
        <w:t>Я каждый день читаю книги ребенку</w:t>
      </w:r>
    </w:p>
    <w:p w:rsidR="004A23CA" w:rsidRPr="005F28BD" w:rsidRDefault="004A23CA" w:rsidP="009C1B5E">
      <w:pPr>
        <w:spacing w:line="360" w:lineRule="auto"/>
        <w:rPr>
          <w:rFonts w:ascii="Times New Roman" w:hAnsi="Times New Roman" w:cs="Times New Roman"/>
          <w:sz w:val="28"/>
          <w:szCs w:val="28"/>
        </w:rPr>
      </w:pPr>
      <w:r w:rsidRPr="005F28BD">
        <w:rPr>
          <w:rFonts w:ascii="Times New Roman" w:hAnsi="Times New Roman" w:cs="Times New Roman"/>
          <w:sz w:val="28"/>
          <w:szCs w:val="28"/>
        </w:rPr>
        <w:t xml:space="preserve">а) </w:t>
      </w:r>
      <w:proofErr w:type="spellStart"/>
      <w:proofErr w:type="gramStart"/>
      <w:r w:rsidRPr="005F28BD">
        <w:rPr>
          <w:rFonts w:ascii="Times New Roman" w:hAnsi="Times New Roman" w:cs="Times New Roman"/>
          <w:sz w:val="28"/>
          <w:szCs w:val="28"/>
        </w:rPr>
        <w:t>да</w:t>
      </w:r>
      <w:proofErr w:type="spellEnd"/>
      <w:proofErr w:type="gramEnd"/>
    </w:p>
    <w:p w:rsidR="004A23CA" w:rsidRPr="005F28BD" w:rsidRDefault="004A23CA" w:rsidP="009C1B5E">
      <w:pPr>
        <w:spacing w:line="360" w:lineRule="auto"/>
        <w:rPr>
          <w:rFonts w:ascii="Times New Roman" w:hAnsi="Times New Roman" w:cs="Times New Roman"/>
          <w:sz w:val="28"/>
          <w:szCs w:val="28"/>
        </w:rPr>
      </w:pPr>
      <w:r w:rsidRPr="005F28BD">
        <w:rPr>
          <w:rFonts w:ascii="Times New Roman" w:hAnsi="Times New Roman" w:cs="Times New Roman"/>
          <w:sz w:val="28"/>
          <w:szCs w:val="28"/>
        </w:rPr>
        <w:t xml:space="preserve">б) </w:t>
      </w:r>
      <w:proofErr w:type="spellStart"/>
      <w:proofErr w:type="gramStart"/>
      <w:r w:rsidRPr="005F28BD">
        <w:rPr>
          <w:rFonts w:ascii="Times New Roman" w:hAnsi="Times New Roman" w:cs="Times New Roman"/>
          <w:sz w:val="28"/>
          <w:szCs w:val="28"/>
        </w:rPr>
        <w:t>нет</w:t>
      </w:r>
      <w:proofErr w:type="spellEnd"/>
      <w:proofErr w:type="gramEnd"/>
    </w:p>
    <w:p w:rsidR="004A23CA" w:rsidRPr="00013EA1" w:rsidRDefault="004A23CA" w:rsidP="009C1B5E">
      <w:pPr>
        <w:widowControl w:val="0"/>
        <w:numPr>
          <w:ilvl w:val="0"/>
          <w:numId w:val="7"/>
        </w:numPr>
        <w:suppressAutoHyphens/>
        <w:spacing w:after="0" w:line="360" w:lineRule="auto"/>
        <w:ind w:left="0"/>
        <w:rPr>
          <w:rFonts w:ascii="Times New Roman" w:hAnsi="Times New Roman" w:cs="Times New Roman"/>
          <w:sz w:val="28"/>
          <w:szCs w:val="28"/>
          <w:lang w:val="ru-RU"/>
        </w:rPr>
      </w:pPr>
      <w:r w:rsidRPr="00013EA1">
        <w:rPr>
          <w:rFonts w:ascii="Times New Roman" w:hAnsi="Times New Roman" w:cs="Times New Roman"/>
          <w:sz w:val="28"/>
          <w:szCs w:val="28"/>
          <w:lang w:val="ru-RU"/>
        </w:rPr>
        <w:t>По-вашему, что такое интеллект?</w:t>
      </w:r>
    </w:p>
    <w:p w:rsidR="004A23CA" w:rsidRPr="005F28BD" w:rsidRDefault="004A23CA" w:rsidP="009C1B5E">
      <w:pPr>
        <w:spacing w:line="360" w:lineRule="auto"/>
        <w:rPr>
          <w:rFonts w:ascii="Times New Roman" w:hAnsi="Times New Roman" w:cs="Times New Roman"/>
          <w:sz w:val="28"/>
          <w:szCs w:val="28"/>
        </w:rPr>
      </w:pPr>
      <w:r w:rsidRPr="005F28BD">
        <w:rPr>
          <w:rFonts w:ascii="Times New Roman" w:hAnsi="Times New Roman" w:cs="Times New Roman"/>
          <w:sz w:val="28"/>
          <w:szCs w:val="28"/>
        </w:rPr>
        <w:lastRenderedPageBreak/>
        <w:t>___________________________________________________________________________________________________________________________________________________</w:t>
      </w:r>
      <w:r w:rsidR="00EA4D41">
        <w:rPr>
          <w:rFonts w:ascii="Times New Roman" w:hAnsi="Times New Roman" w:cs="Times New Roman"/>
          <w:sz w:val="28"/>
          <w:szCs w:val="28"/>
        </w:rPr>
        <w:t>_________________________________________________________</w:t>
      </w:r>
    </w:p>
    <w:p w:rsidR="004A23CA" w:rsidRPr="00013EA1" w:rsidRDefault="004A23CA" w:rsidP="009C1B5E">
      <w:pPr>
        <w:widowControl w:val="0"/>
        <w:numPr>
          <w:ilvl w:val="0"/>
          <w:numId w:val="7"/>
        </w:numPr>
        <w:suppressAutoHyphens/>
        <w:spacing w:after="0" w:line="360" w:lineRule="auto"/>
        <w:ind w:left="0"/>
        <w:rPr>
          <w:rFonts w:ascii="Times New Roman" w:hAnsi="Times New Roman" w:cs="Times New Roman"/>
          <w:sz w:val="28"/>
          <w:szCs w:val="28"/>
          <w:lang w:val="ru-RU"/>
        </w:rPr>
      </w:pPr>
      <w:r w:rsidRPr="00013EA1">
        <w:rPr>
          <w:rFonts w:ascii="Times New Roman" w:hAnsi="Times New Roman" w:cs="Times New Roman"/>
          <w:sz w:val="28"/>
          <w:szCs w:val="28"/>
          <w:lang w:val="ru-RU"/>
        </w:rPr>
        <w:t>Какие приемы развития интеллекта ребенка Вам известны?</w:t>
      </w:r>
    </w:p>
    <w:p w:rsidR="004A23CA" w:rsidRPr="005F28BD" w:rsidRDefault="004A23CA" w:rsidP="009C1B5E">
      <w:pPr>
        <w:spacing w:line="360" w:lineRule="auto"/>
        <w:rPr>
          <w:rFonts w:ascii="Times New Roman" w:hAnsi="Times New Roman" w:cs="Times New Roman"/>
          <w:sz w:val="28"/>
          <w:szCs w:val="28"/>
        </w:rPr>
      </w:pPr>
      <w:r w:rsidRPr="005F28BD">
        <w:rPr>
          <w:rFonts w:ascii="Times New Roman" w:hAnsi="Times New Roman" w:cs="Times New Roman"/>
          <w:sz w:val="28"/>
          <w:szCs w:val="28"/>
        </w:rPr>
        <w:t>______________________________________________________________________________________________________________________________________________</w:t>
      </w:r>
      <w:r w:rsidR="00EA4D41">
        <w:rPr>
          <w:rFonts w:ascii="Times New Roman" w:hAnsi="Times New Roman" w:cs="Times New Roman"/>
          <w:sz w:val="28"/>
          <w:szCs w:val="28"/>
        </w:rPr>
        <w:t>________________________________________________________</w:t>
      </w:r>
      <w:r w:rsidRPr="005F28BD">
        <w:rPr>
          <w:rFonts w:ascii="Times New Roman" w:hAnsi="Times New Roman" w:cs="Times New Roman"/>
          <w:sz w:val="28"/>
          <w:szCs w:val="28"/>
        </w:rPr>
        <w:t>______</w:t>
      </w:r>
    </w:p>
    <w:p w:rsidR="004A23CA" w:rsidRPr="00013EA1" w:rsidRDefault="004A23CA" w:rsidP="009C1B5E">
      <w:pPr>
        <w:widowControl w:val="0"/>
        <w:numPr>
          <w:ilvl w:val="0"/>
          <w:numId w:val="7"/>
        </w:numPr>
        <w:suppressAutoHyphens/>
        <w:spacing w:after="0" w:line="360" w:lineRule="auto"/>
        <w:ind w:left="0"/>
        <w:rPr>
          <w:rFonts w:ascii="Times New Roman" w:hAnsi="Times New Roman" w:cs="Times New Roman"/>
          <w:sz w:val="28"/>
          <w:szCs w:val="28"/>
          <w:lang w:val="ru-RU"/>
        </w:rPr>
      </w:pPr>
      <w:r w:rsidRPr="00013EA1">
        <w:rPr>
          <w:rFonts w:ascii="Times New Roman" w:hAnsi="Times New Roman" w:cs="Times New Roman"/>
          <w:sz w:val="28"/>
          <w:szCs w:val="28"/>
          <w:lang w:val="ru-RU"/>
        </w:rPr>
        <w:t>Сколько времени Вы уделяете ребенку для совместных игр ежедневно?</w:t>
      </w:r>
    </w:p>
    <w:p w:rsidR="004A23CA" w:rsidRPr="00013EA1" w:rsidRDefault="004A23CA" w:rsidP="009C1B5E">
      <w:pPr>
        <w:spacing w:line="360" w:lineRule="auto"/>
        <w:rPr>
          <w:rFonts w:ascii="Times New Roman" w:hAnsi="Times New Roman" w:cs="Times New Roman"/>
          <w:sz w:val="28"/>
          <w:szCs w:val="28"/>
          <w:lang w:val="ru-RU"/>
        </w:rPr>
      </w:pPr>
      <w:r w:rsidRPr="00013EA1">
        <w:rPr>
          <w:rFonts w:ascii="Times New Roman" w:hAnsi="Times New Roman" w:cs="Times New Roman"/>
          <w:sz w:val="28"/>
          <w:szCs w:val="28"/>
          <w:lang w:val="ru-RU"/>
        </w:rPr>
        <w:t>а) 10-15 минут</w:t>
      </w:r>
    </w:p>
    <w:p w:rsidR="004A23CA" w:rsidRPr="00013EA1" w:rsidRDefault="004A23CA" w:rsidP="009C1B5E">
      <w:pPr>
        <w:spacing w:line="360" w:lineRule="auto"/>
        <w:rPr>
          <w:rFonts w:ascii="Times New Roman" w:hAnsi="Times New Roman" w:cs="Times New Roman"/>
          <w:sz w:val="28"/>
          <w:szCs w:val="28"/>
          <w:lang w:val="ru-RU"/>
        </w:rPr>
      </w:pPr>
      <w:r w:rsidRPr="00013EA1">
        <w:rPr>
          <w:rFonts w:ascii="Times New Roman" w:hAnsi="Times New Roman" w:cs="Times New Roman"/>
          <w:sz w:val="28"/>
          <w:szCs w:val="28"/>
          <w:lang w:val="ru-RU"/>
        </w:rPr>
        <w:t>б) 15-30 минут</w:t>
      </w:r>
    </w:p>
    <w:p w:rsidR="004A23CA" w:rsidRPr="00013EA1" w:rsidRDefault="004A23CA" w:rsidP="009C1B5E">
      <w:pPr>
        <w:spacing w:line="360" w:lineRule="auto"/>
        <w:rPr>
          <w:rFonts w:ascii="Times New Roman" w:hAnsi="Times New Roman" w:cs="Times New Roman"/>
          <w:sz w:val="28"/>
          <w:szCs w:val="28"/>
          <w:lang w:val="ru-RU"/>
        </w:rPr>
      </w:pPr>
      <w:r w:rsidRPr="00013EA1">
        <w:rPr>
          <w:rFonts w:ascii="Times New Roman" w:hAnsi="Times New Roman" w:cs="Times New Roman"/>
          <w:sz w:val="28"/>
          <w:szCs w:val="28"/>
          <w:lang w:val="ru-RU"/>
        </w:rPr>
        <w:t>в) 30мин-1 час</w:t>
      </w:r>
    </w:p>
    <w:p w:rsidR="004A23CA" w:rsidRPr="005F28BD" w:rsidRDefault="004A23CA" w:rsidP="009C1B5E">
      <w:pPr>
        <w:spacing w:line="360" w:lineRule="auto"/>
        <w:rPr>
          <w:rFonts w:ascii="Times New Roman" w:hAnsi="Times New Roman" w:cs="Times New Roman"/>
          <w:sz w:val="28"/>
          <w:szCs w:val="28"/>
        </w:rPr>
      </w:pPr>
      <w:r w:rsidRPr="005F28BD">
        <w:rPr>
          <w:rFonts w:ascii="Times New Roman" w:hAnsi="Times New Roman" w:cs="Times New Roman"/>
          <w:sz w:val="28"/>
          <w:szCs w:val="28"/>
        </w:rPr>
        <w:t xml:space="preserve">г) </w:t>
      </w:r>
      <w:proofErr w:type="spellStart"/>
      <w:proofErr w:type="gramStart"/>
      <w:r w:rsidRPr="005F28BD">
        <w:rPr>
          <w:rFonts w:ascii="Times New Roman" w:hAnsi="Times New Roman" w:cs="Times New Roman"/>
          <w:sz w:val="28"/>
          <w:szCs w:val="28"/>
        </w:rPr>
        <w:t>свой</w:t>
      </w:r>
      <w:proofErr w:type="spellEnd"/>
      <w:proofErr w:type="gramEnd"/>
      <w:r w:rsidRPr="005F28BD">
        <w:rPr>
          <w:rFonts w:ascii="Times New Roman" w:hAnsi="Times New Roman" w:cs="Times New Roman"/>
          <w:sz w:val="28"/>
          <w:szCs w:val="28"/>
        </w:rPr>
        <w:t xml:space="preserve"> вариант_____________________________________________________________</w:t>
      </w:r>
    </w:p>
    <w:p w:rsidR="004A23CA" w:rsidRPr="00013EA1" w:rsidRDefault="004A23CA" w:rsidP="009C1B5E">
      <w:pPr>
        <w:widowControl w:val="0"/>
        <w:numPr>
          <w:ilvl w:val="0"/>
          <w:numId w:val="7"/>
        </w:numPr>
        <w:suppressAutoHyphens/>
        <w:spacing w:after="0" w:line="360" w:lineRule="auto"/>
        <w:ind w:left="0"/>
        <w:rPr>
          <w:rFonts w:ascii="Times New Roman" w:hAnsi="Times New Roman" w:cs="Times New Roman"/>
          <w:sz w:val="28"/>
          <w:szCs w:val="28"/>
          <w:lang w:val="ru-RU"/>
        </w:rPr>
      </w:pPr>
      <w:r w:rsidRPr="00013EA1">
        <w:rPr>
          <w:rFonts w:ascii="Times New Roman" w:hAnsi="Times New Roman" w:cs="Times New Roman"/>
          <w:sz w:val="28"/>
          <w:szCs w:val="28"/>
          <w:lang w:val="ru-RU"/>
        </w:rPr>
        <w:t>Нужна ли Вам дополнительная информация о развитии интеллекта ребенка?</w:t>
      </w:r>
    </w:p>
    <w:p w:rsidR="004A23CA" w:rsidRPr="005F28BD" w:rsidRDefault="004A23CA" w:rsidP="009C1B5E">
      <w:pPr>
        <w:spacing w:line="360" w:lineRule="auto"/>
        <w:rPr>
          <w:rFonts w:ascii="Times New Roman" w:hAnsi="Times New Roman" w:cs="Times New Roman"/>
          <w:sz w:val="28"/>
          <w:szCs w:val="28"/>
        </w:rPr>
      </w:pPr>
      <w:r w:rsidRPr="005F28BD">
        <w:rPr>
          <w:rFonts w:ascii="Times New Roman" w:hAnsi="Times New Roman" w:cs="Times New Roman"/>
          <w:sz w:val="28"/>
          <w:szCs w:val="28"/>
        </w:rPr>
        <w:t>_________________________________________________________________________</w:t>
      </w:r>
      <w:r w:rsidR="00EA4D41">
        <w:rPr>
          <w:rFonts w:ascii="Times New Roman" w:hAnsi="Times New Roman" w:cs="Times New Roman"/>
          <w:sz w:val="28"/>
          <w:szCs w:val="28"/>
        </w:rPr>
        <w:t>______________________________________________________________</w:t>
      </w:r>
      <w:r w:rsidRPr="005F28BD">
        <w:rPr>
          <w:rFonts w:ascii="Times New Roman" w:hAnsi="Times New Roman" w:cs="Times New Roman"/>
          <w:sz w:val="28"/>
          <w:szCs w:val="28"/>
        </w:rPr>
        <w:t>_</w:t>
      </w:r>
    </w:p>
    <w:p w:rsidR="004A23CA" w:rsidRPr="00013EA1" w:rsidRDefault="004A23CA" w:rsidP="009C1B5E">
      <w:pPr>
        <w:widowControl w:val="0"/>
        <w:numPr>
          <w:ilvl w:val="0"/>
          <w:numId w:val="7"/>
        </w:numPr>
        <w:suppressAutoHyphens/>
        <w:spacing w:after="0" w:line="360" w:lineRule="auto"/>
        <w:ind w:left="0"/>
        <w:rPr>
          <w:rFonts w:ascii="Times New Roman" w:hAnsi="Times New Roman" w:cs="Times New Roman"/>
          <w:sz w:val="28"/>
          <w:szCs w:val="28"/>
          <w:lang w:val="ru-RU"/>
        </w:rPr>
      </w:pPr>
      <w:r w:rsidRPr="00013EA1">
        <w:rPr>
          <w:rFonts w:ascii="Times New Roman" w:hAnsi="Times New Roman" w:cs="Times New Roman"/>
          <w:sz w:val="28"/>
          <w:szCs w:val="28"/>
          <w:lang w:val="ru-RU"/>
        </w:rPr>
        <w:t>Какая помощь Вам необходима для решения данной проблемы:</w:t>
      </w:r>
    </w:p>
    <w:p w:rsidR="004A23CA" w:rsidRPr="00013EA1" w:rsidRDefault="004A23CA" w:rsidP="009C1B5E">
      <w:pPr>
        <w:spacing w:line="360" w:lineRule="auto"/>
        <w:rPr>
          <w:rFonts w:ascii="Times New Roman" w:hAnsi="Times New Roman" w:cs="Times New Roman"/>
          <w:sz w:val="28"/>
          <w:szCs w:val="28"/>
          <w:lang w:val="ru-RU"/>
        </w:rPr>
      </w:pPr>
      <w:r w:rsidRPr="00013EA1">
        <w:rPr>
          <w:rFonts w:ascii="Times New Roman" w:hAnsi="Times New Roman" w:cs="Times New Roman"/>
          <w:sz w:val="28"/>
          <w:szCs w:val="28"/>
          <w:lang w:val="ru-RU"/>
        </w:rPr>
        <w:t>а) консультация</w:t>
      </w:r>
    </w:p>
    <w:p w:rsidR="004A23CA" w:rsidRPr="00013EA1" w:rsidRDefault="004A23CA" w:rsidP="009C1B5E">
      <w:pPr>
        <w:spacing w:line="360" w:lineRule="auto"/>
        <w:rPr>
          <w:rFonts w:ascii="Times New Roman" w:hAnsi="Times New Roman" w:cs="Times New Roman"/>
          <w:sz w:val="28"/>
          <w:szCs w:val="28"/>
          <w:lang w:val="ru-RU"/>
        </w:rPr>
      </w:pPr>
      <w:r w:rsidRPr="00013EA1">
        <w:rPr>
          <w:rFonts w:ascii="Times New Roman" w:hAnsi="Times New Roman" w:cs="Times New Roman"/>
          <w:sz w:val="28"/>
          <w:szCs w:val="28"/>
          <w:lang w:val="ru-RU"/>
        </w:rPr>
        <w:t>б) подборка игр</w:t>
      </w:r>
    </w:p>
    <w:p w:rsidR="004A23CA" w:rsidRPr="00013EA1" w:rsidRDefault="004A23CA" w:rsidP="009C1B5E">
      <w:pPr>
        <w:spacing w:line="360" w:lineRule="auto"/>
        <w:rPr>
          <w:rFonts w:ascii="Times New Roman" w:hAnsi="Times New Roman" w:cs="Times New Roman"/>
          <w:sz w:val="28"/>
          <w:szCs w:val="28"/>
          <w:lang w:val="ru-RU"/>
        </w:rPr>
      </w:pPr>
      <w:r w:rsidRPr="00013EA1">
        <w:rPr>
          <w:rFonts w:ascii="Times New Roman" w:hAnsi="Times New Roman" w:cs="Times New Roman"/>
          <w:sz w:val="28"/>
          <w:szCs w:val="28"/>
          <w:lang w:val="ru-RU"/>
        </w:rPr>
        <w:t>в) показ игр и упражнений с участием родителей</w:t>
      </w:r>
    </w:p>
    <w:p w:rsidR="004A23CA" w:rsidRPr="00013EA1" w:rsidRDefault="004A23CA" w:rsidP="009C1B5E">
      <w:pPr>
        <w:spacing w:line="360" w:lineRule="auto"/>
        <w:rPr>
          <w:rFonts w:ascii="Times New Roman" w:hAnsi="Times New Roman" w:cs="Times New Roman"/>
          <w:sz w:val="28"/>
          <w:szCs w:val="28"/>
          <w:lang w:val="ru-RU"/>
        </w:rPr>
      </w:pPr>
      <w:r w:rsidRPr="00013EA1">
        <w:rPr>
          <w:rFonts w:ascii="Times New Roman" w:hAnsi="Times New Roman" w:cs="Times New Roman"/>
          <w:sz w:val="28"/>
          <w:szCs w:val="28"/>
          <w:lang w:val="ru-RU"/>
        </w:rPr>
        <w:t>г) свой вариант_____________________________________________________________</w:t>
      </w:r>
    </w:p>
    <w:p w:rsidR="004A23CA" w:rsidRPr="00013EA1" w:rsidRDefault="004A23CA" w:rsidP="009C1B5E">
      <w:pPr>
        <w:spacing w:line="360" w:lineRule="auto"/>
        <w:rPr>
          <w:rFonts w:ascii="Times New Roman" w:hAnsi="Times New Roman" w:cs="Times New Roman"/>
          <w:i w:val="0"/>
          <w:iCs w:val="0"/>
          <w:sz w:val="28"/>
          <w:szCs w:val="28"/>
          <w:u w:val="single"/>
          <w:lang w:val="ru-RU"/>
        </w:rPr>
      </w:pPr>
      <w:r w:rsidRPr="00013EA1">
        <w:rPr>
          <w:rFonts w:ascii="Times New Roman" w:hAnsi="Times New Roman" w:cs="Times New Roman"/>
          <w:sz w:val="28"/>
          <w:szCs w:val="28"/>
          <w:u w:val="single"/>
          <w:lang w:val="ru-RU"/>
        </w:rPr>
        <w:t>Благодарим за сотрудничество!</w:t>
      </w:r>
    </w:p>
    <w:p w:rsidR="004A23CA" w:rsidRPr="00013EA1" w:rsidRDefault="004A23CA" w:rsidP="009C1B5E">
      <w:pPr>
        <w:spacing w:line="360" w:lineRule="auto"/>
        <w:rPr>
          <w:rFonts w:ascii="Times New Roman" w:hAnsi="Times New Roman" w:cs="Times New Roman"/>
          <w:i w:val="0"/>
          <w:iCs w:val="0"/>
          <w:sz w:val="28"/>
          <w:szCs w:val="28"/>
          <w:u w:val="single"/>
          <w:lang w:val="ru-RU"/>
        </w:rPr>
      </w:pPr>
    </w:p>
    <w:p w:rsidR="00E444AA" w:rsidRPr="00013EA1" w:rsidRDefault="00E444AA" w:rsidP="009C1B5E">
      <w:pPr>
        <w:spacing w:line="360" w:lineRule="auto"/>
        <w:rPr>
          <w:rFonts w:ascii="Times New Roman" w:hAnsi="Times New Roman" w:cs="Times New Roman"/>
          <w:b/>
          <w:sz w:val="28"/>
          <w:szCs w:val="28"/>
          <w:lang w:val="ru-RU"/>
        </w:rPr>
      </w:pPr>
      <w:r w:rsidRPr="00013EA1">
        <w:rPr>
          <w:rFonts w:ascii="Times New Roman" w:hAnsi="Times New Roman" w:cs="Times New Roman"/>
          <w:b/>
          <w:sz w:val="28"/>
          <w:szCs w:val="28"/>
          <w:lang w:val="ru-RU"/>
        </w:rPr>
        <w:lastRenderedPageBreak/>
        <w:t>Приложение 4.Бланк диагностики интеллекта (ранний возраст)</w:t>
      </w:r>
    </w:p>
    <w:p w:rsidR="00E444AA" w:rsidRPr="005F28BD" w:rsidRDefault="00E444AA" w:rsidP="009C1B5E">
      <w:pPr>
        <w:spacing w:line="360" w:lineRule="auto"/>
        <w:rPr>
          <w:rFonts w:ascii="Times New Roman" w:hAnsi="Times New Roman" w:cs="Times New Roman"/>
          <w:sz w:val="28"/>
          <w:szCs w:val="28"/>
        </w:rPr>
      </w:pPr>
      <w:r w:rsidRPr="005F28BD">
        <w:rPr>
          <w:rFonts w:ascii="Times New Roman" w:hAnsi="Times New Roman" w:cs="Times New Roman"/>
          <w:sz w:val="28"/>
          <w:szCs w:val="28"/>
        </w:rPr>
        <w:t xml:space="preserve">Ф.И. </w:t>
      </w:r>
      <w:proofErr w:type="spellStart"/>
      <w:r w:rsidRPr="005F28BD">
        <w:rPr>
          <w:rFonts w:ascii="Times New Roman" w:hAnsi="Times New Roman" w:cs="Times New Roman"/>
          <w:sz w:val="28"/>
          <w:szCs w:val="28"/>
        </w:rPr>
        <w:t>ребенка</w:t>
      </w:r>
      <w:proofErr w:type="spellEnd"/>
      <w:r w:rsidRPr="005F28BD">
        <w:rPr>
          <w:rFonts w:ascii="Times New Roman" w:hAnsi="Times New Roman" w:cs="Times New Roman"/>
          <w:sz w:val="28"/>
          <w:szCs w:val="28"/>
        </w:rPr>
        <w:t xml:space="preserve">__________________________________ </w:t>
      </w:r>
      <w:proofErr w:type="spellStart"/>
      <w:r w:rsidRPr="005F28BD">
        <w:rPr>
          <w:rFonts w:ascii="Times New Roman" w:hAnsi="Times New Roman" w:cs="Times New Roman"/>
          <w:sz w:val="28"/>
          <w:szCs w:val="28"/>
        </w:rPr>
        <w:t>дата</w:t>
      </w:r>
      <w:proofErr w:type="spellEnd"/>
      <w:r w:rsidRPr="005F28BD">
        <w:rPr>
          <w:rFonts w:ascii="Times New Roman" w:hAnsi="Times New Roman" w:cs="Times New Roman"/>
          <w:sz w:val="28"/>
          <w:szCs w:val="28"/>
        </w:rPr>
        <w:t>_________________</w:t>
      </w:r>
    </w:p>
    <w:tbl>
      <w:tblPr>
        <w:tblStyle w:val="a7"/>
        <w:tblW w:w="0" w:type="auto"/>
        <w:tblLook w:val="04A0"/>
      </w:tblPr>
      <w:tblGrid>
        <w:gridCol w:w="3190"/>
        <w:gridCol w:w="4856"/>
        <w:gridCol w:w="1593"/>
      </w:tblGrid>
      <w:tr w:rsidR="00E444AA" w:rsidRPr="005F28BD" w:rsidTr="00EA4D41">
        <w:tc>
          <w:tcPr>
            <w:tcW w:w="3190" w:type="dxa"/>
          </w:tcPr>
          <w:p w:rsidR="00E444AA" w:rsidRPr="005F28BD" w:rsidRDefault="00E444AA" w:rsidP="00EA4D41">
            <w:pPr>
              <w:spacing w:line="360" w:lineRule="auto"/>
              <w:rPr>
                <w:rFonts w:ascii="Times New Roman" w:hAnsi="Times New Roman" w:cs="Times New Roman"/>
                <w:b/>
                <w:sz w:val="28"/>
                <w:szCs w:val="28"/>
              </w:rPr>
            </w:pPr>
            <w:proofErr w:type="spellStart"/>
            <w:r w:rsidRPr="005F28BD">
              <w:rPr>
                <w:rFonts w:ascii="Times New Roman" w:hAnsi="Times New Roman" w:cs="Times New Roman"/>
                <w:b/>
                <w:sz w:val="28"/>
                <w:szCs w:val="28"/>
              </w:rPr>
              <w:t>Познавательный</w:t>
            </w:r>
            <w:proofErr w:type="spellEnd"/>
            <w:r w:rsidRPr="005F28BD">
              <w:rPr>
                <w:rFonts w:ascii="Times New Roman" w:hAnsi="Times New Roman" w:cs="Times New Roman"/>
                <w:b/>
                <w:sz w:val="28"/>
                <w:szCs w:val="28"/>
              </w:rPr>
              <w:t xml:space="preserve"> </w:t>
            </w:r>
            <w:proofErr w:type="spellStart"/>
            <w:r w:rsidRPr="005F28BD">
              <w:rPr>
                <w:rFonts w:ascii="Times New Roman" w:hAnsi="Times New Roman" w:cs="Times New Roman"/>
                <w:b/>
                <w:sz w:val="28"/>
                <w:szCs w:val="28"/>
              </w:rPr>
              <w:t>процесс</w:t>
            </w:r>
            <w:proofErr w:type="spellEnd"/>
          </w:p>
        </w:tc>
        <w:tc>
          <w:tcPr>
            <w:tcW w:w="4856" w:type="dxa"/>
          </w:tcPr>
          <w:p w:rsidR="00E444AA" w:rsidRPr="005F28BD" w:rsidRDefault="00E444AA" w:rsidP="00EA4D41">
            <w:pPr>
              <w:spacing w:line="360" w:lineRule="auto"/>
              <w:rPr>
                <w:rFonts w:ascii="Times New Roman" w:hAnsi="Times New Roman" w:cs="Times New Roman"/>
                <w:b/>
                <w:sz w:val="28"/>
                <w:szCs w:val="28"/>
              </w:rPr>
            </w:pPr>
            <w:proofErr w:type="spellStart"/>
            <w:r w:rsidRPr="005F28BD">
              <w:rPr>
                <w:rFonts w:ascii="Times New Roman" w:hAnsi="Times New Roman" w:cs="Times New Roman"/>
                <w:b/>
                <w:sz w:val="28"/>
                <w:szCs w:val="28"/>
              </w:rPr>
              <w:t>Методика</w:t>
            </w:r>
            <w:proofErr w:type="spellEnd"/>
          </w:p>
        </w:tc>
        <w:tc>
          <w:tcPr>
            <w:tcW w:w="1525" w:type="dxa"/>
          </w:tcPr>
          <w:p w:rsidR="00E444AA" w:rsidRPr="005F28BD" w:rsidRDefault="00E444AA" w:rsidP="00EA4D41">
            <w:pPr>
              <w:spacing w:line="360" w:lineRule="auto"/>
              <w:rPr>
                <w:rFonts w:ascii="Times New Roman" w:hAnsi="Times New Roman" w:cs="Times New Roman"/>
                <w:b/>
                <w:sz w:val="28"/>
                <w:szCs w:val="28"/>
              </w:rPr>
            </w:pPr>
            <w:proofErr w:type="spellStart"/>
            <w:r w:rsidRPr="005F28BD">
              <w:rPr>
                <w:rFonts w:ascii="Times New Roman" w:hAnsi="Times New Roman" w:cs="Times New Roman"/>
                <w:b/>
                <w:sz w:val="28"/>
                <w:szCs w:val="28"/>
              </w:rPr>
              <w:t>Результат</w:t>
            </w:r>
            <w:proofErr w:type="spellEnd"/>
            <w:r w:rsidRPr="005F28BD">
              <w:rPr>
                <w:rFonts w:ascii="Times New Roman" w:hAnsi="Times New Roman" w:cs="Times New Roman"/>
                <w:b/>
                <w:sz w:val="28"/>
                <w:szCs w:val="28"/>
              </w:rPr>
              <w:t xml:space="preserve"> (</w:t>
            </w:r>
            <w:proofErr w:type="spellStart"/>
            <w:r w:rsidRPr="005F28BD">
              <w:rPr>
                <w:rFonts w:ascii="Times New Roman" w:hAnsi="Times New Roman" w:cs="Times New Roman"/>
                <w:b/>
                <w:sz w:val="28"/>
                <w:szCs w:val="28"/>
              </w:rPr>
              <w:t>баллы</w:t>
            </w:r>
            <w:proofErr w:type="spellEnd"/>
            <w:r w:rsidRPr="005F28BD">
              <w:rPr>
                <w:rFonts w:ascii="Times New Roman" w:hAnsi="Times New Roman" w:cs="Times New Roman"/>
                <w:b/>
                <w:sz w:val="28"/>
                <w:szCs w:val="28"/>
              </w:rPr>
              <w:t>)</w:t>
            </w:r>
          </w:p>
        </w:tc>
      </w:tr>
      <w:tr w:rsidR="00E444AA" w:rsidRPr="00D13FDB" w:rsidTr="00EA4D41">
        <w:trPr>
          <w:trHeight w:val="828"/>
        </w:trPr>
        <w:tc>
          <w:tcPr>
            <w:tcW w:w="3190" w:type="dxa"/>
          </w:tcPr>
          <w:p w:rsidR="00E444AA" w:rsidRPr="005F28BD" w:rsidRDefault="00E444AA" w:rsidP="00EA4D41">
            <w:pPr>
              <w:spacing w:line="360" w:lineRule="auto"/>
              <w:rPr>
                <w:rFonts w:ascii="Times New Roman" w:hAnsi="Times New Roman" w:cs="Times New Roman"/>
                <w:sz w:val="28"/>
                <w:szCs w:val="28"/>
              </w:rPr>
            </w:pPr>
            <w:proofErr w:type="spellStart"/>
            <w:r w:rsidRPr="005F28BD">
              <w:rPr>
                <w:rFonts w:ascii="Times New Roman" w:hAnsi="Times New Roman" w:cs="Times New Roman"/>
                <w:sz w:val="28"/>
                <w:szCs w:val="28"/>
              </w:rPr>
              <w:t>Ощущение</w:t>
            </w:r>
            <w:proofErr w:type="spellEnd"/>
          </w:p>
          <w:p w:rsidR="00E444AA" w:rsidRPr="005F28BD" w:rsidRDefault="00E444AA" w:rsidP="00EA4D41">
            <w:pPr>
              <w:spacing w:line="360" w:lineRule="auto"/>
              <w:rPr>
                <w:rFonts w:ascii="Times New Roman" w:hAnsi="Times New Roman" w:cs="Times New Roman"/>
                <w:sz w:val="28"/>
                <w:szCs w:val="28"/>
              </w:rPr>
            </w:pPr>
            <w:proofErr w:type="spellStart"/>
            <w:r w:rsidRPr="005F28BD">
              <w:rPr>
                <w:rFonts w:ascii="Times New Roman" w:hAnsi="Times New Roman" w:cs="Times New Roman"/>
                <w:sz w:val="28"/>
                <w:szCs w:val="28"/>
              </w:rPr>
              <w:t>Восприятие</w:t>
            </w:r>
            <w:proofErr w:type="spellEnd"/>
          </w:p>
        </w:tc>
        <w:tc>
          <w:tcPr>
            <w:tcW w:w="4856" w:type="dxa"/>
          </w:tcPr>
          <w:p w:rsidR="00E444AA" w:rsidRPr="00013EA1" w:rsidRDefault="00E444AA" w:rsidP="00EA4D41">
            <w:pPr>
              <w:spacing w:line="360" w:lineRule="auto"/>
              <w:rPr>
                <w:rFonts w:ascii="Times New Roman" w:hAnsi="Times New Roman" w:cs="Times New Roman"/>
                <w:sz w:val="28"/>
                <w:szCs w:val="28"/>
                <w:lang w:val="ru-RU"/>
              </w:rPr>
            </w:pPr>
            <w:r w:rsidRPr="00013EA1">
              <w:rPr>
                <w:rFonts w:ascii="Times New Roman" w:hAnsi="Times New Roman" w:cs="Times New Roman"/>
                <w:sz w:val="28"/>
                <w:szCs w:val="28"/>
                <w:lang w:val="ru-RU"/>
              </w:rPr>
              <w:t>Части тела, цвет, величина, форма.</w:t>
            </w:r>
          </w:p>
          <w:p w:rsidR="00E444AA" w:rsidRPr="00013EA1" w:rsidRDefault="00E444AA" w:rsidP="00EA4D41">
            <w:pPr>
              <w:spacing w:line="360" w:lineRule="auto"/>
              <w:rPr>
                <w:rFonts w:ascii="Times New Roman" w:hAnsi="Times New Roman" w:cs="Times New Roman"/>
                <w:sz w:val="28"/>
                <w:szCs w:val="28"/>
                <w:lang w:val="ru-RU"/>
              </w:rPr>
            </w:pPr>
            <w:r w:rsidRPr="00013EA1">
              <w:rPr>
                <w:rFonts w:ascii="Times New Roman" w:hAnsi="Times New Roman" w:cs="Times New Roman"/>
                <w:sz w:val="28"/>
                <w:szCs w:val="28"/>
                <w:lang w:val="ru-RU"/>
              </w:rPr>
              <w:t>«Зашумленные картинки»</w:t>
            </w:r>
          </w:p>
          <w:p w:rsidR="00E444AA" w:rsidRPr="00013EA1" w:rsidRDefault="00E444AA" w:rsidP="00EA4D41">
            <w:pPr>
              <w:spacing w:line="360" w:lineRule="auto"/>
              <w:rPr>
                <w:rFonts w:ascii="Times New Roman" w:hAnsi="Times New Roman" w:cs="Times New Roman"/>
                <w:sz w:val="28"/>
                <w:szCs w:val="28"/>
                <w:lang w:val="ru-RU"/>
              </w:rPr>
            </w:pPr>
            <w:r w:rsidRPr="00013EA1">
              <w:rPr>
                <w:rFonts w:ascii="Times New Roman" w:hAnsi="Times New Roman" w:cs="Times New Roman"/>
                <w:sz w:val="28"/>
                <w:szCs w:val="28"/>
                <w:lang w:val="ru-RU"/>
              </w:rPr>
              <w:t xml:space="preserve"> (3 объекта), «Пирамидка» (5 колец)</w:t>
            </w:r>
          </w:p>
        </w:tc>
        <w:tc>
          <w:tcPr>
            <w:tcW w:w="1525" w:type="dxa"/>
          </w:tcPr>
          <w:p w:rsidR="00E444AA" w:rsidRPr="00013EA1" w:rsidRDefault="00E444AA" w:rsidP="00EA4D41">
            <w:pPr>
              <w:spacing w:line="360" w:lineRule="auto"/>
              <w:rPr>
                <w:rFonts w:ascii="Times New Roman" w:hAnsi="Times New Roman" w:cs="Times New Roman"/>
                <w:sz w:val="28"/>
                <w:szCs w:val="28"/>
                <w:lang w:val="ru-RU"/>
              </w:rPr>
            </w:pPr>
          </w:p>
        </w:tc>
      </w:tr>
      <w:tr w:rsidR="00E444AA" w:rsidRPr="00D13FDB" w:rsidTr="00EA4D41">
        <w:tc>
          <w:tcPr>
            <w:tcW w:w="3190" w:type="dxa"/>
          </w:tcPr>
          <w:p w:rsidR="00E444AA" w:rsidRPr="005F28BD" w:rsidRDefault="00E444AA" w:rsidP="00EA4D41">
            <w:pPr>
              <w:spacing w:line="360" w:lineRule="auto"/>
              <w:rPr>
                <w:rFonts w:ascii="Times New Roman" w:hAnsi="Times New Roman" w:cs="Times New Roman"/>
                <w:sz w:val="28"/>
                <w:szCs w:val="28"/>
              </w:rPr>
            </w:pPr>
            <w:proofErr w:type="spellStart"/>
            <w:r w:rsidRPr="005F28BD">
              <w:rPr>
                <w:rFonts w:ascii="Times New Roman" w:hAnsi="Times New Roman" w:cs="Times New Roman"/>
                <w:sz w:val="28"/>
                <w:szCs w:val="28"/>
              </w:rPr>
              <w:t>Память</w:t>
            </w:r>
            <w:proofErr w:type="spellEnd"/>
          </w:p>
        </w:tc>
        <w:tc>
          <w:tcPr>
            <w:tcW w:w="4856" w:type="dxa"/>
          </w:tcPr>
          <w:p w:rsidR="00E444AA" w:rsidRPr="00013EA1" w:rsidRDefault="00E444AA" w:rsidP="00EA4D41">
            <w:pPr>
              <w:spacing w:line="360" w:lineRule="auto"/>
              <w:rPr>
                <w:rFonts w:ascii="Times New Roman" w:hAnsi="Times New Roman" w:cs="Times New Roman"/>
                <w:sz w:val="28"/>
                <w:szCs w:val="28"/>
                <w:lang w:val="ru-RU"/>
              </w:rPr>
            </w:pPr>
            <w:r w:rsidRPr="00013EA1">
              <w:rPr>
                <w:rFonts w:ascii="Times New Roman" w:hAnsi="Times New Roman" w:cs="Times New Roman"/>
                <w:sz w:val="28"/>
                <w:szCs w:val="28"/>
                <w:lang w:val="ru-RU"/>
              </w:rPr>
              <w:t>«Что пропало?»</w:t>
            </w:r>
            <w:proofErr w:type="gramStart"/>
            <w:r w:rsidRPr="00013EA1">
              <w:rPr>
                <w:rFonts w:ascii="Times New Roman" w:hAnsi="Times New Roman" w:cs="Times New Roman"/>
                <w:sz w:val="28"/>
                <w:szCs w:val="28"/>
                <w:lang w:val="ru-RU"/>
              </w:rPr>
              <w:t xml:space="preserve"> ,</w:t>
            </w:r>
            <w:proofErr w:type="gramEnd"/>
            <w:r w:rsidRPr="00013EA1">
              <w:rPr>
                <w:rFonts w:ascii="Times New Roman" w:hAnsi="Times New Roman" w:cs="Times New Roman"/>
                <w:sz w:val="28"/>
                <w:szCs w:val="28"/>
                <w:lang w:val="ru-RU"/>
              </w:rPr>
              <w:t xml:space="preserve"> «Расскажи и повтори»</w:t>
            </w:r>
          </w:p>
        </w:tc>
        <w:tc>
          <w:tcPr>
            <w:tcW w:w="1525" w:type="dxa"/>
          </w:tcPr>
          <w:p w:rsidR="00E444AA" w:rsidRPr="00013EA1" w:rsidRDefault="00E444AA" w:rsidP="00EA4D41">
            <w:pPr>
              <w:spacing w:line="360" w:lineRule="auto"/>
              <w:rPr>
                <w:rFonts w:ascii="Times New Roman" w:hAnsi="Times New Roman" w:cs="Times New Roman"/>
                <w:sz w:val="28"/>
                <w:szCs w:val="28"/>
                <w:lang w:val="ru-RU"/>
              </w:rPr>
            </w:pPr>
          </w:p>
        </w:tc>
      </w:tr>
      <w:tr w:rsidR="00E444AA" w:rsidRPr="00D13FDB" w:rsidTr="00EA4D41">
        <w:tc>
          <w:tcPr>
            <w:tcW w:w="3190" w:type="dxa"/>
          </w:tcPr>
          <w:p w:rsidR="00E444AA" w:rsidRPr="005F28BD" w:rsidRDefault="00E444AA" w:rsidP="00EA4D41">
            <w:pPr>
              <w:spacing w:line="360" w:lineRule="auto"/>
              <w:rPr>
                <w:rFonts w:ascii="Times New Roman" w:hAnsi="Times New Roman" w:cs="Times New Roman"/>
                <w:sz w:val="28"/>
                <w:szCs w:val="28"/>
              </w:rPr>
            </w:pPr>
            <w:proofErr w:type="spellStart"/>
            <w:r w:rsidRPr="005F28BD">
              <w:rPr>
                <w:rFonts w:ascii="Times New Roman" w:hAnsi="Times New Roman" w:cs="Times New Roman"/>
                <w:sz w:val="28"/>
                <w:szCs w:val="28"/>
              </w:rPr>
              <w:t>Внимание</w:t>
            </w:r>
            <w:proofErr w:type="spellEnd"/>
          </w:p>
        </w:tc>
        <w:tc>
          <w:tcPr>
            <w:tcW w:w="4856" w:type="dxa"/>
          </w:tcPr>
          <w:p w:rsidR="00E444AA" w:rsidRPr="00013EA1" w:rsidRDefault="00E444AA" w:rsidP="00EA4D41">
            <w:pPr>
              <w:spacing w:line="360" w:lineRule="auto"/>
              <w:rPr>
                <w:rFonts w:ascii="Times New Roman" w:hAnsi="Times New Roman" w:cs="Times New Roman"/>
                <w:sz w:val="28"/>
                <w:szCs w:val="28"/>
                <w:lang w:val="ru-RU"/>
              </w:rPr>
            </w:pPr>
            <w:r w:rsidRPr="00013EA1">
              <w:rPr>
                <w:rFonts w:ascii="Times New Roman" w:hAnsi="Times New Roman" w:cs="Times New Roman"/>
                <w:sz w:val="28"/>
                <w:szCs w:val="28"/>
                <w:lang w:val="ru-RU"/>
              </w:rPr>
              <w:t>« Найди отличия», «Найди такую же картинку»</w:t>
            </w:r>
          </w:p>
        </w:tc>
        <w:tc>
          <w:tcPr>
            <w:tcW w:w="1525" w:type="dxa"/>
          </w:tcPr>
          <w:p w:rsidR="00E444AA" w:rsidRPr="00013EA1" w:rsidRDefault="00E444AA" w:rsidP="00EA4D41">
            <w:pPr>
              <w:spacing w:line="360" w:lineRule="auto"/>
              <w:rPr>
                <w:rFonts w:ascii="Times New Roman" w:hAnsi="Times New Roman" w:cs="Times New Roman"/>
                <w:sz w:val="28"/>
                <w:szCs w:val="28"/>
                <w:lang w:val="ru-RU"/>
              </w:rPr>
            </w:pPr>
          </w:p>
        </w:tc>
      </w:tr>
      <w:tr w:rsidR="00E444AA" w:rsidRPr="00D13FDB" w:rsidTr="00EA4D41">
        <w:tc>
          <w:tcPr>
            <w:tcW w:w="3190" w:type="dxa"/>
          </w:tcPr>
          <w:p w:rsidR="00E444AA" w:rsidRPr="005F28BD" w:rsidRDefault="00E444AA" w:rsidP="00EA4D41">
            <w:pPr>
              <w:spacing w:line="360" w:lineRule="auto"/>
              <w:rPr>
                <w:rFonts w:ascii="Times New Roman" w:hAnsi="Times New Roman" w:cs="Times New Roman"/>
                <w:sz w:val="28"/>
                <w:szCs w:val="28"/>
              </w:rPr>
            </w:pPr>
            <w:proofErr w:type="spellStart"/>
            <w:r w:rsidRPr="005F28BD">
              <w:rPr>
                <w:rFonts w:ascii="Times New Roman" w:hAnsi="Times New Roman" w:cs="Times New Roman"/>
                <w:sz w:val="28"/>
                <w:szCs w:val="28"/>
              </w:rPr>
              <w:t>Воображение</w:t>
            </w:r>
            <w:proofErr w:type="spellEnd"/>
          </w:p>
        </w:tc>
        <w:tc>
          <w:tcPr>
            <w:tcW w:w="4856" w:type="dxa"/>
          </w:tcPr>
          <w:p w:rsidR="00E444AA" w:rsidRPr="00013EA1" w:rsidRDefault="00E444AA" w:rsidP="00EA4D41">
            <w:pPr>
              <w:spacing w:line="360" w:lineRule="auto"/>
              <w:rPr>
                <w:rFonts w:ascii="Times New Roman" w:hAnsi="Times New Roman" w:cs="Times New Roman"/>
                <w:sz w:val="28"/>
                <w:szCs w:val="28"/>
                <w:lang w:val="ru-RU"/>
              </w:rPr>
            </w:pPr>
            <w:r w:rsidRPr="00013EA1">
              <w:rPr>
                <w:rFonts w:ascii="Times New Roman" w:hAnsi="Times New Roman" w:cs="Times New Roman"/>
                <w:sz w:val="28"/>
                <w:szCs w:val="28"/>
                <w:lang w:val="ru-RU"/>
              </w:rPr>
              <w:t>«На что похоже?»</w:t>
            </w:r>
          </w:p>
          <w:p w:rsidR="00E444AA" w:rsidRPr="00013EA1" w:rsidRDefault="00E444AA" w:rsidP="00EA4D41">
            <w:pPr>
              <w:spacing w:line="360" w:lineRule="auto"/>
              <w:rPr>
                <w:rFonts w:ascii="Times New Roman" w:hAnsi="Times New Roman" w:cs="Times New Roman"/>
                <w:sz w:val="28"/>
                <w:szCs w:val="28"/>
                <w:lang w:val="ru-RU"/>
              </w:rPr>
            </w:pPr>
            <w:r w:rsidRPr="00013EA1">
              <w:rPr>
                <w:rFonts w:ascii="Times New Roman" w:hAnsi="Times New Roman" w:cs="Times New Roman"/>
                <w:sz w:val="28"/>
                <w:szCs w:val="28"/>
                <w:lang w:val="ru-RU"/>
              </w:rPr>
              <w:t>(геометрические фигуры)</w:t>
            </w:r>
          </w:p>
        </w:tc>
        <w:tc>
          <w:tcPr>
            <w:tcW w:w="1525" w:type="dxa"/>
          </w:tcPr>
          <w:p w:rsidR="00E444AA" w:rsidRPr="00013EA1" w:rsidRDefault="00E444AA" w:rsidP="00EA4D41">
            <w:pPr>
              <w:spacing w:line="360" w:lineRule="auto"/>
              <w:rPr>
                <w:rFonts w:ascii="Times New Roman" w:hAnsi="Times New Roman" w:cs="Times New Roman"/>
                <w:sz w:val="28"/>
                <w:szCs w:val="28"/>
                <w:lang w:val="ru-RU"/>
              </w:rPr>
            </w:pPr>
          </w:p>
        </w:tc>
      </w:tr>
      <w:tr w:rsidR="00E444AA" w:rsidRPr="00D13FDB" w:rsidTr="00EA4D41">
        <w:tc>
          <w:tcPr>
            <w:tcW w:w="3190" w:type="dxa"/>
          </w:tcPr>
          <w:p w:rsidR="00E444AA" w:rsidRPr="005F28BD" w:rsidRDefault="00E444AA" w:rsidP="00EA4D41">
            <w:pPr>
              <w:spacing w:line="360" w:lineRule="auto"/>
              <w:rPr>
                <w:rFonts w:ascii="Times New Roman" w:hAnsi="Times New Roman" w:cs="Times New Roman"/>
                <w:sz w:val="28"/>
                <w:szCs w:val="28"/>
              </w:rPr>
            </w:pPr>
            <w:proofErr w:type="spellStart"/>
            <w:r w:rsidRPr="005F28BD">
              <w:rPr>
                <w:rFonts w:ascii="Times New Roman" w:hAnsi="Times New Roman" w:cs="Times New Roman"/>
                <w:sz w:val="28"/>
                <w:szCs w:val="28"/>
              </w:rPr>
              <w:t>Мышление</w:t>
            </w:r>
            <w:proofErr w:type="spellEnd"/>
          </w:p>
        </w:tc>
        <w:tc>
          <w:tcPr>
            <w:tcW w:w="4856" w:type="dxa"/>
          </w:tcPr>
          <w:p w:rsidR="00E444AA" w:rsidRPr="00013EA1" w:rsidRDefault="00E444AA" w:rsidP="00EA4D41">
            <w:pPr>
              <w:spacing w:line="360" w:lineRule="auto"/>
              <w:rPr>
                <w:rFonts w:ascii="Times New Roman" w:hAnsi="Times New Roman" w:cs="Times New Roman"/>
                <w:sz w:val="28"/>
                <w:szCs w:val="28"/>
                <w:lang w:val="ru-RU"/>
              </w:rPr>
            </w:pPr>
            <w:r w:rsidRPr="00013EA1">
              <w:rPr>
                <w:rFonts w:ascii="Times New Roman" w:hAnsi="Times New Roman" w:cs="Times New Roman"/>
                <w:sz w:val="28"/>
                <w:szCs w:val="28"/>
                <w:lang w:val="ru-RU"/>
              </w:rPr>
              <w:t>«Что к чему?» (ассоциации), «Разрезные картинки»</w:t>
            </w:r>
          </w:p>
        </w:tc>
        <w:tc>
          <w:tcPr>
            <w:tcW w:w="1525" w:type="dxa"/>
          </w:tcPr>
          <w:p w:rsidR="00E444AA" w:rsidRPr="00013EA1" w:rsidRDefault="00E444AA" w:rsidP="00EA4D41">
            <w:pPr>
              <w:spacing w:line="360" w:lineRule="auto"/>
              <w:rPr>
                <w:rFonts w:ascii="Times New Roman" w:hAnsi="Times New Roman" w:cs="Times New Roman"/>
                <w:sz w:val="28"/>
                <w:szCs w:val="28"/>
                <w:lang w:val="ru-RU"/>
              </w:rPr>
            </w:pPr>
          </w:p>
        </w:tc>
      </w:tr>
      <w:tr w:rsidR="00E444AA" w:rsidRPr="005F28BD" w:rsidTr="00EA4D41">
        <w:tc>
          <w:tcPr>
            <w:tcW w:w="3190" w:type="dxa"/>
          </w:tcPr>
          <w:p w:rsidR="00E444AA" w:rsidRPr="005F28BD" w:rsidRDefault="00E444AA" w:rsidP="00EA4D41">
            <w:pPr>
              <w:spacing w:line="360" w:lineRule="auto"/>
              <w:rPr>
                <w:rFonts w:ascii="Times New Roman" w:hAnsi="Times New Roman" w:cs="Times New Roman"/>
                <w:sz w:val="28"/>
                <w:szCs w:val="28"/>
              </w:rPr>
            </w:pPr>
            <w:proofErr w:type="spellStart"/>
            <w:r w:rsidRPr="005F28BD">
              <w:rPr>
                <w:rFonts w:ascii="Times New Roman" w:hAnsi="Times New Roman" w:cs="Times New Roman"/>
                <w:sz w:val="28"/>
                <w:szCs w:val="28"/>
              </w:rPr>
              <w:t>Речь</w:t>
            </w:r>
            <w:proofErr w:type="spellEnd"/>
          </w:p>
        </w:tc>
        <w:tc>
          <w:tcPr>
            <w:tcW w:w="4856" w:type="dxa"/>
          </w:tcPr>
          <w:p w:rsidR="00E444AA" w:rsidRPr="005F28BD" w:rsidRDefault="00E444AA" w:rsidP="00EA4D41">
            <w:pPr>
              <w:spacing w:line="360" w:lineRule="auto"/>
              <w:rPr>
                <w:rFonts w:ascii="Times New Roman" w:hAnsi="Times New Roman" w:cs="Times New Roman"/>
                <w:sz w:val="28"/>
                <w:szCs w:val="28"/>
              </w:rPr>
            </w:pPr>
            <w:r w:rsidRPr="005F28BD">
              <w:rPr>
                <w:rFonts w:ascii="Times New Roman" w:hAnsi="Times New Roman" w:cs="Times New Roman"/>
                <w:sz w:val="28"/>
                <w:szCs w:val="28"/>
              </w:rPr>
              <w:t>«</w:t>
            </w:r>
            <w:proofErr w:type="spellStart"/>
            <w:r w:rsidRPr="005F28BD">
              <w:rPr>
                <w:rFonts w:ascii="Times New Roman" w:hAnsi="Times New Roman" w:cs="Times New Roman"/>
                <w:sz w:val="28"/>
                <w:szCs w:val="28"/>
              </w:rPr>
              <w:t>Что</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это</w:t>
            </w:r>
            <w:proofErr w:type="spellEnd"/>
            <w:proofErr w:type="gramStart"/>
            <w:r w:rsidRPr="005F28BD">
              <w:rPr>
                <w:rFonts w:ascii="Times New Roman" w:hAnsi="Times New Roman" w:cs="Times New Roman"/>
                <w:sz w:val="28"/>
                <w:szCs w:val="28"/>
              </w:rPr>
              <w:t>?»</w:t>
            </w:r>
            <w:proofErr w:type="gramEnd"/>
            <w:r w:rsidRPr="005F28BD">
              <w:rPr>
                <w:rFonts w:ascii="Times New Roman" w:hAnsi="Times New Roman" w:cs="Times New Roman"/>
                <w:sz w:val="28"/>
                <w:szCs w:val="28"/>
              </w:rPr>
              <w:t>, «</w:t>
            </w:r>
            <w:proofErr w:type="spellStart"/>
            <w:r w:rsidRPr="005F28BD">
              <w:rPr>
                <w:rFonts w:ascii="Times New Roman" w:hAnsi="Times New Roman" w:cs="Times New Roman"/>
                <w:sz w:val="28"/>
                <w:szCs w:val="28"/>
              </w:rPr>
              <w:t>Покажи</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мне</w:t>
            </w:r>
            <w:proofErr w:type="spellEnd"/>
            <w:r w:rsidRPr="005F28BD">
              <w:rPr>
                <w:rFonts w:ascii="Times New Roman" w:hAnsi="Times New Roman" w:cs="Times New Roman"/>
                <w:sz w:val="28"/>
                <w:szCs w:val="28"/>
              </w:rPr>
              <w:t>…»</w:t>
            </w:r>
          </w:p>
        </w:tc>
        <w:tc>
          <w:tcPr>
            <w:tcW w:w="1525" w:type="dxa"/>
          </w:tcPr>
          <w:p w:rsidR="00E444AA" w:rsidRPr="005F28BD" w:rsidRDefault="00E444AA" w:rsidP="00EA4D41">
            <w:pPr>
              <w:spacing w:line="360" w:lineRule="auto"/>
              <w:rPr>
                <w:rFonts w:ascii="Times New Roman" w:hAnsi="Times New Roman" w:cs="Times New Roman"/>
                <w:sz w:val="28"/>
                <w:szCs w:val="28"/>
              </w:rPr>
            </w:pPr>
          </w:p>
        </w:tc>
      </w:tr>
    </w:tbl>
    <w:p w:rsidR="00E444AA" w:rsidRPr="005F28BD" w:rsidRDefault="00E444AA" w:rsidP="009C1B5E">
      <w:pPr>
        <w:spacing w:line="360" w:lineRule="auto"/>
        <w:rPr>
          <w:rFonts w:ascii="Times New Roman" w:hAnsi="Times New Roman" w:cs="Times New Roman"/>
          <w:sz w:val="28"/>
          <w:szCs w:val="28"/>
        </w:rPr>
      </w:pPr>
    </w:p>
    <w:p w:rsidR="00E444AA" w:rsidRPr="005F28BD" w:rsidRDefault="00E444AA" w:rsidP="009C1B5E">
      <w:pPr>
        <w:spacing w:line="360" w:lineRule="auto"/>
        <w:rPr>
          <w:rFonts w:ascii="Times New Roman" w:hAnsi="Times New Roman" w:cs="Times New Roman"/>
          <w:sz w:val="28"/>
          <w:szCs w:val="28"/>
        </w:rPr>
      </w:pPr>
      <w:r w:rsidRPr="005F28BD">
        <w:rPr>
          <w:rFonts w:ascii="Times New Roman" w:hAnsi="Times New Roman" w:cs="Times New Roman"/>
          <w:sz w:val="28"/>
          <w:szCs w:val="28"/>
        </w:rPr>
        <w:t>1б</w:t>
      </w:r>
      <w:proofErr w:type="gramStart"/>
      <w:r w:rsidRPr="005F28BD">
        <w:rPr>
          <w:rFonts w:ascii="Times New Roman" w:hAnsi="Times New Roman" w:cs="Times New Roman"/>
          <w:sz w:val="28"/>
          <w:szCs w:val="28"/>
        </w:rPr>
        <w:t>.-</w:t>
      </w:r>
      <w:proofErr w:type="gram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не</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справился</w:t>
      </w:r>
      <w:proofErr w:type="spellEnd"/>
      <w:r w:rsidRPr="005F28BD">
        <w:rPr>
          <w:rFonts w:ascii="Times New Roman" w:hAnsi="Times New Roman" w:cs="Times New Roman"/>
          <w:sz w:val="28"/>
          <w:szCs w:val="28"/>
        </w:rPr>
        <w:t xml:space="preserve"> с </w:t>
      </w:r>
      <w:proofErr w:type="spellStart"/>
      <w:r w:rsidRPr="005F28BD">
        <w:rPr>
          <w:rFonts w:ascii="Times New Roman" w:hAnsi="Times New Roman" w:cs="Times New Roman"/>
          <w:sz w:val="28"/>
          <w:szCs w:val="28"/>
        </w:rPr>
        <w:t>заданием</w:t>
      </w:r>
      <w:proofErr w:type="spellEnd"/>
    </w:p>
    <w:p w:rsidR="00E444AA" w:rsidRPr="005F28BD" w:rsidRDefault="00E444AA" w:rsidP="009C1B5E">
      <w:pPr>
        <w:spacing w:line="360" w:lineRule="auto"/>
        <w:rPr>
          <w:rFonts w:ascii="Times New Roman" w:hAnsi="Times New Roman" w:cs="Times New Roman"/>
          <w:sz w:val="28"/>
          <w:szCs w:val="28"/>
        </w:rPr>
      </w:pPr>
      <w:r w:rsidRPr="005F28BD">
        <w:rPr>
          <w:rFonts w:ascii="Times New Roman" w:hAnsi="Times New Roman" w:cs="Times New Roman"/>
          <w:sz w:val="28"/>
          <w:szCs w:val="28"/>
        </w:rPr>
        <w:t xml:space="preserve">2б. – </w:t>
      </w:r>
      <w:proofErr w:type="spellStart"/>
      <w:r w:rsidRPr="005F28BD">
        <w:rPr>
          <w:rFonts w:ascii="Times New Roman" w:hAnsi="Times New Roman" w:cs="Times New Roman"/>
          <w:sz w:val="28"/>
          <w:szCs w:val="28"/>
        </w:rPr>
        <w:t>справился</w:t>
      </w:r>
      <w:proofErr w:type="spellEnd"/>
      <w:r w:rsidRPr="005F28BD">
        <w:rPr>
          <w:rFonts w:ascii="Times New Roman" w:hAnsi="Times New Roman" w:cs="Times New Roman"/>
          <w:sz w:val="28"/>
          <w:szCs w:val="28"/>
        </w:rPr>
        <w:t xml:space="preserve"> с </w:t>
      </w:r>
      <w:proofErr w:type="spellStart"/>
      <w:r w:rsidRPr="005F28BD">
        <w:rPr>
          <w:rFonts w:ascii="Times New Roman" w:hAnsi="Times New Roman" w:cs="Times New Roman"/>
          <w:sz w:val="28"/>
          <w:szCs w:val="28"/>
        </w:rPr>
        <w:t>помощью</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взрослого</w:t>
      </w:r>
      <w:proofErr w:type="spellEnd"/>
    </w:p>
    <w:p w:rsidR="00E444AA" w:rsidRPr="005F28BD" w:rsidRDefault="00E444AA" w:rsidP="009C1B5E">
      <w:pPr>
        <w:spacing w:line="360" w:lineRule="auto"/>
        <w:rPr>
          <w:rFonts w:ascii="Times New Roman" w:hAnsi="Times New Roman" w:cs="Times New Roman"/>
          <w:sz w:val="28"/>
          <w:szCs w:val="28"/>
        </w:rPr>
      </w:pPr>
      <w:r w:rsidRPr="005F28BD">
        <w:rPr>
          <w:rFonts w:ascii="Times New Roman" w:hAnsi="Times New Roman" w:cs="Times New Roman"/>
          <w:sz w:val="28"/>
          <w:szCs w:val="28"/>
        </w:rPr>
        <w:t xml:space="preserve">3б. – </w:t>
      </w:r>
      <w:proofErr w:type="spellStart"/>
      <w:r w:rsidRPr="005F28BD">
        <w:rPr>
          <w:rFonts w:ascii="Times New Roman" w:hAnsi="Times New Roman" w:cs="Times New Roman"/>
          <w:sz w:val="28"/>
          <w:szCs w:val="28"/>
        </w:rPr>
        <w:t>справился</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самостоятельно</w:t>
      </w:r>
      <w:proofErr w:type="spellEnd"/>
    </w:p>
    <w:p w:rsidR="00E444AA" w:rsidRPr="005F28BD" w:rsidRDefault="00E444AA" w:rsidP="009C1B5E">
      <w:pPr>
        <w:spacing w:line="360" w:lineRule="auto"/>
        <w:rPr>
          <w:rFonts w:ascii="Times New Roman" w:hAnsi="Times New Roman" w:cs="Times New Roman"/>
          <w:sz w:val="28"/>
          <w:szCs w:val="28"/>
        </w:rPr>
      </w:pPr>
    </w:p>
    <w:p w:rsidR="00E444AA" w:rsidRPr="005F28BD" w:rsidRDefault="00E444AA" w:rsidP="009C1B5E">
      <w:pPr>
        <w:spacing w:line="360" w:lineRule="auto"/>
        <w:rPr>
          <w:rFonts w:ascii="Times New Roman" w:hAnsi="Times New Roman" w:cs="Times New Roman"/>
          <w:sz w:val="28"/>
          <w:szCs w:val="28"/>
        </w:rPr>
      </w:pPr>
    </w:p>
    <w:p w:rsidR="00E444AA" w:rsidRPr="005F28BD" w:rsidRDefault="00E444AA" w:rsidP="009C1B5E">
      <w:pPr>
        <w:spacing w:line="360" w:lineRule="auto"/>
        <w:rPr>
          <w:rFonts w:ascii="Times New Roman" w:hAnsi="Times New Roman" w:cs="Times New Roman"/>
          <w:sz w:val="28"/>
          <w:szCs w:val="28"/>
        </w:rPr>
      </w:pPr>
    </w:p>
    <w:p w:rsidR="00E444AA" w:rsidRPr="005F28BD" w:rsidRDefault="00E444AA" w:rsidP="009C1B5E">
      <w:pPr>
        <w:spacing w:line="360" w:lineRule="auto"/>
        <w:rPr>
          <w:rFonts w:ascii="Times New Roman" w:hAnsi="Times New Roman" w:cs="Times New Roman"/>
          <w:sz w:val="28"/>
          <w:szCs w:val="28"/>
        </w:rPr>
      </w:pPr>
    </w:p>
    <w:p w:rsidR="00E444AA" w:rsidRPr="005F28BD" w:rsidRDefault="00E444AA" w:rsidP="009C1B5E">
      <w:pPr>
        <w:spacing w:line="360" w:lineRule="auto"/>
        <w:rPr>
          <w:rFonts w:ascii="Times New Roman" w:hAnsi="Times New Roman" w:cs="Times New Roman"/>
          <w:sz w:val="28"/>
          <w:szCs w:val="28"/>
        </w:rPr>
      </w:pPr>
    </w:p>
    <w:p w:rsidR="00E444AA" w:rsidRPr="005F28BD" w:rsidRDefault="00E444AA" w:rsidP="009C1B5E">
      <w:pPr>
        <w:pStyle w:val="a4"/>
        <w:spacing w:line="360" w:lineRule="auto"/>
        <w:ind w:left="0"/>
        <w:jc w:val="center"/>
        <w:rPr>
          <w:rFonts w:ascii="Times New Roman" w:hAnsi="Times New Roman" w:cs="Times New Roman"/>
          <w:b/>
          <w:bCs/>
          <w:sz w:val="28"/>
          <w:szCs w:val="28"/>
        </w:rPr>
      </w:pPr>
      <w:proofErr w:type="spellStart"/>
      <w:proofErr w:type="gramStart"/>
      <w:r w:rsidRPr="005F28BD">
        <w:rPr>
          <w:rFonts w:ascii="Times New Roman" w:hAnsi="Times New Roman" w:cs="Times New Roman"/>
          <w:b/>
          <w:bCs/>
          <w:sz w:val="28"/>
          <w:szCs w:val="28"/>
        </w:rPr>
        <w:lastRenderedPageBreak/>
        <w:t>Приложение</w:t>
      </w:r>
      <w:proofErr w:type="spellEnd"/>
      <w:r w:rsidRPr="005F28BD">
        <w:rPr>
          <w:rFonts w:ascii="Times New Roman" w:hAnsi="Times New Roman" w:cs="Times New Roman"/>
          <w:b/>
          <w:bCs/>
          <w:sz w:val="28"/>
          <w:szCs w:val="28"/>
        </w:rPr>
        <w:t xml:space="preserve"> 5.</w:t>
      </w:r>
      <w:proofErr w:type="gramEnd"/>
      <w:r w:rsidRPr="005F28BD">
        <w:rPr>
          <w:rFonts w:ascii="Times New Roman" w:hAnsi="Times New Roman" w:cs="Times New Roman"/>
          <w:b/>
          <w:bCs/>
          <w:sz w:val="28"/>
          <w:szCs w:val="28"/>
        </w:rPr>
        <w:t xml:space="preserve"> </w:t>
      </w:r>
      <w:proofErr w:type="spellStart"/>
      <w:r w:rsidRPr="005F28BD">
        <w:rPr>
          <w:rFonts w:ascii="Times New Roman" w:hAnsi="Times New Roman" w:cs="Times New Roman"/>
          <w:b/>
          <w:bCs/>
          <w:sz w:val="28"/>
          <w:szCs w:val="28"/>
        </w:rPr>
        <w:t>Консультация</w:t>
      </w:r>
      <w:proofErr w:type="spellEnd"/>
      <w:r w:rsidRPr="005F28BD">
        <w:rPr>
          <w:rFonts w:ascii="Times New Roman" w:hAnsi="Times New Roman" w:cs="Times New Roman"/>
          <w:b/>
          <w:bCs/>
          <w:sz w:val="28"/>
          <w:szCs w:val="28"/>
        </w:rPr>
        <w:t xml:space="preserve"> </w:t>
      </w:r>
      <w:proofErr w:type="spellStart"/>
      <w:r w:rsidRPr="005F28BD">
        <w:rPr>
          <w:rFonts w:ascii="Times New Roman" w:hAnsi="Times New Roman" w:cs="Times New Roman"/>
          <w:b/>
          <w:bCs/>
          <w:sz w:val="28"/>
          <w:szCs w:val="28"/>
        </w:rPr>
        <w:t>для</w:t>
      </w:r>
      <w:proofErr w:type="spellEnd"/>
      <w:r w:rsidRPr="005F28BD">
        <w:rPr>
          <w:rFonts w:ascii="Times New Roman" w:hAnsi="Times New Roman" w:cs="Times New Roman"/>
          <w:b/>
          <w:bCs/>
          <w:sz w:val="28"/>
          <w:szCs w:val="28"/>
        </w:rPr>
        <w:t xml:space="preserve"> </w:t>
      </w:r>
      <w:proofErr w:type="spellStart"/>
      <w:r w:rsidRPr="005F28BD">
        <w:rPr>
          <w:rFonts w:ascii="Times New Roman" w:hAnsi="Times New Roman" w:cs="Times New Roman"/>
          <w:b/>
          <w:bCs/>
          <w:sz w:val="28"/>
          <w:szCs w:val="28"/>
        </w:rPr>
        <w:t>родителей</w:t>
      </w:r>
      <w:proofErr w:type="spellEnd"/>
    </w:p>
    <w:p w:rsidR="00013EA1" w:rsidRPr="00013EA1" w:rsidRDefault="00E444AA" w:rsidP="00013EA1">
      <w:pPr>
        <w:pStyle w:val="a4"/>
        <w:spacing w:line="360" w:lineRule="auto"/>
        <w:ind w:left="0"/>
        <w:jc w:val="center"/>
        <w:rPr>
          <w:rFonts w:ascii="Times New Roman" w:hAnsi="Times New Roman" w:cs="Times New Roman"/>
          <w:b/>
          <w:bCs/>
          <w:sz w:val="28"/>
          <w:szCs w:val="28"/>
          <w:lang w:val="ru-RU"/>
        </w:rPr>
      </w:pPr>
      <w:r w:rsidRPr="00013EA1">
        <w:rPr>
          <w:rFonts w:ascii="Times New Roman" w:hAnsi="Times New Roman" w:cs="Times New Roman"/>
          <w:b/>
          <w:bCs/>
          <w:sz w:val="28"/>
          <w:szCs w:val="28"/>
          <w:lang w:val="ru-RU"/>
        </w:rPr>
        <w:t>«Развивающие игры «на скорую руку» (часть 1)</w:t>
      </w:r>
    </w:p>
    <w:p w:rsidR="00E444AA" w:rsidRPr="00013EA1" w:rsidRDefault="00E444AA" w:rsidP="009C1B5E">
      <w:pPr>
        <w:widowControl w:val="0"/>
        <w:numPr>
          <w:ilvl w:val="0"/>
          <w:numId w:val="8"/>
        </w:numPr>
        <w:suppressAutoHyphens/>
        <w:spacing w:after="0" w:line="360" w:lineRule="auto"/>
        <w:ind w:left="0"/>
        <w:rPr>
          <w:rFonts w:ascii="Times New Roman" w:hAnsi="Times New Roman" w:cs="Times New Roman"/>
          <w:sz w:val="28"/>
          <w:szCs w:val="28"/>
          <w:lang w:val="ru-RU"/>
        </w:rPr>
      </w:pPr>
      <w:r w:rsidRPr="00013EA1">
        <w:rPr>
          <w:rFonts w:ascii="Times New Roman" w:hAnsi="Times New Roman" w:cs="Times New Roman"/>
          <w:sz w:val="28"/>
          <w:szCs w:val="28"/>
          <w:lang w:val="ru-RU"/>
        </w:rPr>
        <w:t>«Найди пару «</w:t>
      </w:r>
      <w:proofErr w:type="gramStart"/>
      <w:r w:rsidRPr="00013EA1">
        <w:rPr>
          <w:rFonts w:ascii="Times New Roman" w:hAnsi="Times New Roman" w:cs="Times New Roman"/>
          <w:sz w:val="28"/>
          <w:szCs w:val="28"/>
          <w:lang w:val="ru-RU"/>
        </w:rPr>
        <w:t>киндеру</w:t>
      </w:r>
      <w:proofErr w:type="gramEnd"/>
      <w:r w:rsidRPr="00013EA1">
        <w:rPr>
          <w:rFonts w:ascii="Times New Roman" w:hAnsi="Times New Roman" w:cs="Times New Roman"/>
          <w:sz w:val="28"/>
          <w:szCs w:val="28"/>
          <w:lang w:val="ru-RU"/>
        </w:rPr>
        <w:t>» (развитие внимания, восприятия)</w:t>
      </w:r>
    </w:p>
    <w:p w:rsidR="00E444AA" w:rsidRPr="005F28BD" w:rsidRDefault="00E444AA" w:rsidP="009C1B5E">
      <w:pPr>
        <w:spacing w:line="360" w:lineRule="auto"/>
        <w:rPr>
          <w:rFonts w:ascii="Times New Roman" w:hAnsi="Times New Roman" w:cs="Times New Roman"/>
          <w:sz w:val="28"/>
          <w:szCs w:val="28"/>
        </w:rPr>
      </w:pPr>
      <w:r w:rsidRPr="00013EA1">
        <w:rPr>
          <w:rFonts w:ascii="Times New Roman" w:hAnsi="Times New Roman" w:cs="Times New Roman"/>
          <w:sz w:val="28"/>
          <w:szCs w:val="28"/>
          <w:lang w:val="ru-RU"/>
        </w:rPr>
        <w:t>В пустые я</w:t>
      </w:r>
      <w:r w:rsidR="00EA4D41" w:rsidRPr="00013EA1">
        <w:rPr>
          <w:rFonts w:ascii="Times New Roman" w:hAnsi="Times New Roman" w:cs="Times New Roman"/>
          <w:sz w:val="28"/>
          <w:szCs w:val="28"/>
          <w:lang w:val="ru-RU"/>
        </w:rPr>
        <w:t>й</w:t>
      </w:r>
      <w:r w:rsidRPr="00013EA1">
        <w:rPr>
          <w:rFonts w:ascii="Times New Roman" w:hAnsi="Times New Roman" w:cs="Times New Roman"/>
          <w:sz w:val="28"/>
          <w:szCs w:val="28"/>
          <w:lang w:val="ru-RU"/>
        </w:rPr>
        <w:t xml:space="preserve">ца от киндер-сюрпризов насыпьте разные сыпучие наполнители (крупы, спички, бусины, монеты, пуговицы и пр.)  </w:t>
      </w:r>
      <w:proofErr w:type="spellStart"/>
      <w:r w:rsidRPr="005F28BD">
        <w:rPr>
          <w:rFonts w:ascii="Times New Roman" w:hAnsi="Times New Roman" w:cs="Times New Roman"/>
          <w:sz w:val="28"/>
          <w:szCs w:val="28"/>
        </w:rPr>
        <w:t>по</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две</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штуки</w:t>
      </w:r>
      <w:proofErr w:type="spellEnd"/>
      <w:r w:rsidRPr="005F28BD">
        <w:rPr>
          <w:rFonts w:ascii="Times New Roman" w:hAnsi="Times New Roman" w:cs="Times New Roman"/>
          <w:sz w:val="28"/>
          <w:szCs w:val="28"/>
        </w:rPr>
        <w:t xml:space="preserve">. </w:t>
      </w:r>
      <w:proofErr w:type="spellStart"/>
      <w:proofErr w:type="gramStart"/>
      <w:r w:rsidRPr="005F28BD">
        <w:rPr>
          <w:rFonts w:ascii="Times New Roman" w:hAnsi="Times New Roman" w:cs="Times New Roman"/>
          <w:sz w:val="28"/>
          <w:szCs w:val="28"/>
        </w:rPr>
        <w:t>Предложите</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ребенку</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найти</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пары</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по</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звуку</w:t>
      </w:r>
      <w:proofErr w:type="spellEnd"/>
      <w:r w:rsidRPr="005F28BD">
        <w:rPr>
          <w:rFonts w:ascii="Times New Roman" w:hAnsi="Times New Roman" w:cs="Times New Roman"/>
          <w:sz w:val="28"/>
          <w:szCs w:val="28"/>
        </w:rPr>
        <w:t>.</w:t>
      </w:r>
      <w:proofErr w:type="gramEnd"/>
    </w:p>
    <w:p w:rsidR="00E444AA" w:rsidRPr="00013EA1" w:rsidRDefault="00E444AA" w:rsidP="009C1B5E">
      <w:pPr>
        <w:widowControl w:val="0"/>
        <w:numPr>
          <w:ilvl w:val="0"/>
          <w:numId w:val="8"/>
        </w:numPr>
        <w:suppressAutoHyphens/>
        <w:spacing w:after="0" w:line="360" w:lineRule="auto"/>
        <w:ind w:left="0"/>
        <w:rPr>
          <w:rFonts w:ascii="Times New Roman" w:hAnsi="Times New Roman" w:cs="Times New Roman"/>
          <w:sz w:val="28"/>
          <w:szCs w:val="28"/>
          <w:lang w:val="ru-RU"/>
        </w:rPr>
      </w:pPr>
      <w:r w:rsidRPr="00013EA1">
        <w:rPr>
          <w:rFonts w:ascii="Times New Roman" w:hAnsi="Times New Roman" w:cs="Times New Roman"/>
          <w:sz w:val="28"/>
          <w:szCs w:val="28"/>
          <w:lang w:val="ru-RU"/>
        </w:rPr>
        <w:t xml:space="preserve">«Волшебный мешочек» </w:t>
      </w:r>
      <w:proofErr w:type="gramStart"/>
      <w:r w:rsidRPr="00013EA1">
        <w:rPr>
          <w:rFonts w:ascii="Times New Roman" w:hAnsi="Times New Roman" w:cs="Times New Roman"/>
          <w:sz w:val="28"/>
          <w:szCs w:val="28"/>
          <w:lang w:val="ru-RU"/>
        </w:rPr>
        <w:t xml:space="preserve">( </w:t>
      </w:r>
      <w:proofErr w:type="gramEnd"/>
      <w:r w:rsidRPr="00013EA1">
        <w:rPr>
          <w:rFonts w:ascii="Times New Roman" w:hAnsi="Times New Roman" w:cs="Times New Roman"/>
          <w:sz w:val="28"/>
          <w:szCs w:val="28"/>
          <w:lang w:val="ru-RU"/>
        </w:rPr>
        <w:t>развитие мелкой моторики, воображения, внимания)</w:t>
      </w:r>
    </w:p>
    <w:p w:rsidR="00E444AA" w:rsidRPr="00013EA1" w:rsidRDefault="00E444AA" w:rsidP="009C1B5E">
      <w:pPr>
        <w:spacing w:line="360" w:lineRule="auto"/>
        <w:rPr>
          <w:rFonts w:ascii="Times New Roman" w:hAnsi="Times New Roman" w:cs="Times New Roman"/>
          <w:sz w:val="28"/>
          <w:szCs w:val="28"/>
          <w:lang w:val="ru-RU"/>
        </w:rPr>
      </w:pPr>
      <w:r w:rsidRPr="00013EA1">
        <w:rPr>
          <w:rFonts w:ascii="Times New Roman" w:hAnsi="Times New Roman" w:cs="Times New Roman"/>
          <w:sz w:val="28"/>
          <w:szCs w:val="28"/>
          <w:lang w:val="ru-RU"/>
        </w:rPr>
        <w:t>В любой тканевый мешочек поместите любые знакомые ребенку мелкие предметы или игрушки. Затем предложите на ощупь определить что это. Меняйтесь ролями, это поддержит интерес ребенка к игре.</w:t>
      </w:r>
    </w:p>
    <w:p w:rsidR="00E444AA" w:rsidRPr="00013EA1" w:rsidRDefault="00E444AA" w:rsidP="009C1B5E">
      <w:pPr>
        <w:widowControl w:val="0"/>
        <w:numPr>
          <w:ilvl w:val="0"/>
          <w:numId w:val="8"/>
        </w:numPr>
        <w:suppressAutoHyphens/>
        <w:spacing w:after="0" w:line="360" w:lineRule="auto"/>
        <w:ind w:left="0"/>
        <w:rPr>
          <w:rFonts w:ascii="Times New Roman" w:hAnsi="Times New Roman" w:cs="Times New Roman"/>
          <w:sz w:val="28"/>
          <w:szCs w:val="28"/>
          <w:lang w:val="ru-RU"/>
        </w:rPr>
      </w:pPr>
      <w:r w:rsidRPr="00013EA1">
        <w:rPr>
          <w:rFonts w:ascii="Times New Roman" w:hAnsi="Times New Roman" w:cs="Times New Roman"/>
          <w:sz w:val="28"/>
          <w:szCs w:val="28"/>
          <w:lang w:val="ru-RU"/>
        </w:rPr>
        <w:t>«Найди игрушку!» (развитие внимания, ориентация в пространстве)</w:t>
      </w:r>
    </w:p>
    <w:p w:rsidR="00E444AA" w:rsidRPr="00013EA1" w:rsidRDefault="00E444AA" w:rsidP="009C1B5E">
      <w:pPr>
        <w:spacing w:line="360" w:lineRule="auto"/>
        <w:rPr>
          <w:rFonts w:ascii="Times New Roman" w:hAnsi="Times New Roman" w:cs="Times New Roman"/>
          <w:sz w:val="28"/>
          <w:szCs w:val="28"/>
          <w:lang w:val="ru-RU"/>
        </w:rPr>
      </w:pPr>
      <w:r w:rsidRPr="00013EA1">
        <w:rPr>
          <w:rFonts w:ascii="Times New Roman" w:hAnsi="Times New Roman" w:cs="Times New Roman"/>
          <w:sz w:val="28"/>
          <w:szCs w:val="28"/>
          <w:lang w:val="ru-RU"/>
        </w:rPr>
        <w:t>Попросите ребенка выйти из комнаты или закрыть глаза. Спрячьте игрушку (предмет), но так, чтобы часть её была видна. После того, как малыш обнаружит её, предложите ему роль водящего.</w:t>
      </w:r>
    </w:p>
    <w:p w:rsidR="00E444AA" w:rsidRPr="00013EA1" w:rsidRDefault="00E444AA" w:rsidP="009C1B5E">
      <w:pPr>
        <w:widowControl w:val="0"/>
        <w:numPr>
          <w:ilvl w:val="0"/>
          <w:numId w:val="8"/>
        </w:numPr>
        <w:suppressAutoHyphens/>
        <w:spacing w:after="0" w:line="360" w:lineRule="auto"/>
        <w:ind w:left="0"/>
        <w:rPr>
          <w:rFonts w:ascii="Times New Roman" w:hAnsi="Times New Roman" w:cs="Times New Roman"/>
          <w:sz w:val="28"/>
          <w:szCs w:val="28"/>
          <w:lang w:val="ru-RU"/>
        </w:rPr>
      </w:pPr>
      <w:r w:rsidRPr="00013EA1">
        <w:rPr>
          <w:rFonts w:ascii="Times New Roman" w:hAnsi="Times New Roman" w:cs="Times New Roman"/>
          <w:sz w:val="28"/>
          <w:szCs w:val="28"/>
          <w:lang w:val="ru-RU"/>
        </w:rPr>
        <w:t>«Что изменилось?» (развитие памяти, внимания)</w:t>
      </w:r>
    </w:p>
    <w:p w:rsidR="00E444AA" w:rsidRPr="00013EA1" w:rsidRDefault="00E444AA" w:rsidP="009C1B5E">
      <w:pPr>
        <w:spacing w:line="360" w:lineRule="auto"/>
        <w:rPr>
          <w:rFonts w:ascii="Times New Roman" w:hAnsi="Times New Roman" w:cs="Times New Roman"/>
          <w:sz w:val="28"/>
          <w:szCs w:val="28"/>
          <w:lang w:val="ru-RU"/>
        </w:rPr>
      </w:pPr>
      <w:r w:rsidRPr="00013EA1">
        <w:rPr>
          <w:rFonts w:ascii="Times New Roman" w:hAnsi="Times New Roman" w:cs="Times New Roman"/>
          <w:sz w:val="28"/>
          <w:szCs w:val="28"/>
          <w:lang w:val="ru-RU"/>
        </w:rPr>
        <w:t>Разложите перед ребенком 3-7 предметов, картинок или игрушек. Попросите их назвать и закрыть глаза. Затем поменяйте местами два из них. Юный наблюдатель должен отгадать, что изменилось.</w:t>
      </w:r>
    </w:p>
    <w:p w:rsidR="00E444AA" w:rsidRPr="00013EA1" w:rsidRDefault="00E444AA" w:rsidP="009C1B5E">
      <w:pPr>
        <w:widowControl w:val="0"/>
        <w:numPr>
          <w:ilvl w:val="0"/>
          <w:numId w:val="8"/>
        </w:numPr>
        <w:suppressAutoHyphens/>
        <w:spacing w:after="0" w:line="360" w:lineRule="auto"/>
        <w:ind w:left="0"/>
        <w:rPr>
          <w:rFonts w:ascii="Times New Roman" w:hAnsi="Times New Roman" w:cs="Times New Roman"/>
          <w:sz w:val="28"/>
          <w:szCs w:val="28"/>
          <w:lang w:val="ru-RU"/>
        </w:rPr>
      </w:pPr>
      <w:r w:rsidRPr="00013EA1">
        <w:rPr>
          <w:rFonts w:ascii="Times New Roman" w:hAnsi="Times New Roman" w:cs="Times New Roman"/>
          <w:sz w:val="28"/>
          <w:szCs w:val="28"/>
          <w:lang w:val="ru-RU"/>
        </w:rPr>
        <w:t>«Что пропало?»  (развитие внимания, памяти)</w:t>
      </w:r>
    </w:p>
    <w:p w:rsidR="00E444AA" w:rsidRPr="00013EA1" w:rsidRDefault="00E444AA" w:rsidP="009C1B5E">
      <w:pPr>
        <w:spacing w:line="360" w:lineRule="auto"/>
        <w:rPr>
          <w:rFonts w:ascii="Times New Roman" w:hAnsi="Times New Roman" w:cs="Times New Roman"/>
          <w:sz w:val="28"/>
          <w:szCs w:val="28"/>
          <w:lang w:val="ru-RU"/>
        </w:rPr>
      </w:pPr>
      <w:r w:rsidRPr="00013EA1">
        <w:rPr>
          <w:rFonts w:ascii="Times New Roman" w:hAnsi="Times New Roman" w:cs="Times New Roman"/>
          <w:sz w:val="28"/>
          <w:szCs w:val="28"/>
          <w:lang w:val="ru-RU"/>
        </w:rPr>
        <w:t xml:space="preserve">Эта игра аналогична </w:t>
      </w:r>
      <w:proofErr w:type="gramStart"/>
      <w:r w:rsidRPr="00013EA1">
        <w:rPr>
          <w:rFonts w:ascii="Times New Roman" w:hAnsi="Times New Roman" w:cs="Times New Roman"/>
          <w:sz w:val="28"/>
          <w:szCs w:val="28"/>
          <w:lang w:val="ru-RU"/>
        </w:rPr>
        <w:t>предыдущей</w:t>
      </w:r>
      <w:proofErr w:type="gramEnd"/>
      <w:r w:rsidRPr="00013EA1">
        <w:rPr>
          <w:rFonts w:ascii="Times New Roman" w:hAnsi="Times New Roman" w:cs="Times New Roman"/>
          <w:sz w:val="28"/>
          <w:szCs w:val="28"/>
          <w:lang w:val="ru-RU"/>
        </w:rPr>
        <w:t>, только предмет убирается. Для усложнения можно подключить игру №3 и спрятать «пропажу».</w:t>
      </w:r>
    </w:p>
    <w:p w:rsidR="00E444AA" w:rsidRPr="00013EA1" w:rsidRDefault="00E444AA" w:rsidP="009C1B5E">
      <w:pPr>
        <w:widowControl w:val="0"/>
        <w:numPr>
          <w:ilvl w:val="0"/>
          <w:numId w:val="8"/>
        </w:numPr>
        <w:suppressAutoHyphens/>
        <w:spacing w:after="0" w:line="360" w:lineRule="auto"/>
        <w:ind w:left="0"/>
        <w:rPr>
          <w:rFonts w:ascii="Times New Roman" w:hAnsi="Times New Roman" w:cs="Times New Roman"/>
          <w:sz w:val="28"/>
          <w:szCs w:val="28"/>
          <w:lang w:val="ru-RU"/>
        </w:rPr>
      </w:pPr>
      <w:r w:rsidRPr="00013EA1">
        <w:rPr>
          <w:rFonts w:ascii="Times New Roman" w:hAnsi="Times New Roman" w:cs="Times New Roman"/>
          <w:sz w:val="28"/>
          <w:szCs w:val="28"/>
          <w:lang w:val="ru-RU"/>
        </w:rPr>
        <w:t xml:space="preserve">«Выложи из спичек» </w:t>
      </w:r>
      <w:proofErr w:type="gramStart"/>
      <w:r w:rsidRPr="00013EA1">
        <w:rPr>
          <w:rFonts w:ascii="Times New Roman" w:hAnsi="Times New Roman" w:cs="Times New Roman"/>
          <w:sz w:val="28"/>
          <w:szCs w:val="28"/>
          <w:lang w:val="ru-RU"/>
        </w:rPr>
        <w:t xml:space="preserve">( </w:t>
      </w:r>
      <w:proofErr w:type="gramEnd"/>
      <w:r w:rsidRPr="00013EA1">
        <w:rPr>
          <w:rFonts w:ascii="Times New Roman" w:hAnsi="Times New Roman" w:cs="Times New Roman"/>
          <w:sz w:val="28"/>
          <w:szCs w:val="28"/>
          <w:lang w:val="ru-RU"/>
        </w:rPr>
        <w:t>развитие мелкой моторики,   воображения)</w:t>
      </w:r>
    </w:p>
    <w:p w:rsidR="00E444AA" w:rsidRPr="00013EA1" w:rsidRDefault="00E444AA" w:rsidP="009C1B5E">
      <w:pPr>
        <w:spacing w:line="360" w:lineRule="auto"/>
        <w:rPr>
          <w:rFonts w:ascii="Times New Roman" w:hAnsi="Times New Roman" w:cs="Times New Roman"/>
          <w:sz w:val="28"/>
          <w:szCs w:val="28"/>
          <w:lang w:val="ru-RU"/>
        </w:rPr>
      </w:pPr>
      <w:r w:rsidRPr="00013EA1">
        <w:rPr>
          <w:rFonts w:ascii="Times New Roman" w:hAnsi="Times New Roman" w:cs="Times New Roman"/>
          <w:sz w:val="28"/>
          <w:szCs w:val="28"/>
          <w:lang w:val="ru-RU"/>
        </w:rPr>
        <w:t xml:space="preserve">Заранее подготовьте карточки с изображением предметов или рисунков из прямых линий. </w:t>
      </w:r>
      <w:proofErr w:type="spellStart"/>
      <w:proofErr w:type="gramStart"/>
      <w:r w:rsidRPr="005F28BD">
        <w:rPr>
          <w:rFonts w:ascii="Times New Roman" w:hAnsi="Times New Roman" w:cs="Times New Roman"/>
          <w:sz w:val="28"/>
          <w:szCs w:val="28"/>
        </w:rPr>
        <w:t>Предложите</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ребенку</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выложить</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на</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столе</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этот</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рисунок</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по</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образцу</w:t>
      </w:r>
      <w:proofErr w:type="spellEnd"/>
      <w:r w:rsidRPr="005F28BD">
        <w:rPr>
          <w:rFonts w:ascii="Times New Roman" w:hAnsi="Times New Roman" w:cs="Times New Roman"/>
          <w:sz w:val="28"/>
          <w:szCs w:val="28"/>
        </w:rPr>
        <w:t>.</w:t>
      </w:r>
      <w:proofErr w:type="gramEnd"/>
    </w:p>
    <w:p w:rsidR="00013EA1" w:rsidRDefault="00E444AA" w:rsidP="009C1B5E">
      <w:pPr>
        <w:widowControl w:val="0"/>
        <w:numPr>
          <w:ilvl w:val="0"/>
          <w:numId w:val="8"/>
        </w:numPr>
        <w:suppressAutoHyphens/>
        <w:spacing w:after="0" w:line="360" w:lineRule="auto"/>
        <w:ind w:left="0"/>
        <w:rPr>
          <w:rFonts w:ascii="Times New Roman" w:hAnsi="Times New Roman" w:cs="Times New Roman"/>
          <w:sz w:val="28"/>
          <w:szCs w:val="28"/>
          <w:lang w:val="ru-RU"/>
        </w:rPr>
      </w:pPr>
      <w:r w:rsidRPr="00013EA1">
        <w:rPr>
          <w:rFonts w:ascii="Times New Roman" w:hAnsi="Times New Roman" w:cs="Times New Roman"/>
          <w:sz w:val="28"/>
          <w:szCs w:val="28"/>
          <w:lang w:val="ru-RU"/>
        </w:rPr>
        <w:t xml:space="preserve">«Золушка» </w:t>
      </w:r>
      <w:proofErr w:type="gramStart"/>
      <w:r w:rsidRPr="00013EA1">
        <w:rPr>
          <w:rFonts w:ascii="Times New Roman" w:hAnsi="Times New Roman" w:cs="Times New Roman"/>
          <w:sz w:val="28"/>
          <w:szCs w:val="28"/>
          <w:lang w:val="ru-RU"/>
        </w:rPr>
        <w:t xml:space="preserve">( </w:t>
      </w:r>
      <w:proofErr w:type="gramEnd"/>
      <w:r w:rsidRPr="00013EA1">
        <w:rPr>
          <w:rFonts w:ascii="Times New Roman" w:hAnsi="Times New Roman" w:cs="Times New Roman"/>
          <w:sz w:val="28"/>
          <w:szCs w:val="28"/>
          <w:lang w:val="ru-RU"/>
        </w:rPr>
        <w:t>развитие внимания и мелкой моторики)</w:t>
      </w:r>
    </w:p>
    <w:p w:rsidR="00E444AA" w:rsidRPr="00013EA1" w:rsidRDefault="00E444AA" w:rsidP="00013EA1">
      <w:pPr>
        <w:widowControl w:val="0"/>
        <w:suppressAutoHyphens/>
        <w:spacing w:after="0" w:line="360" w:lineRule="auto"/>
        <w:rPr>
          <w:rFonts w:ascii="Times New Roman" w:hAnsi="Times New Roman" w:cs="Times New Roman"/>
          <w:sz w:val="28"/>
          <w:szCs w:val="28"/>
          <w:lang w:val="ru-RU"/>
        </w:rPr>
      </w:pPr>
      <w:r w:rsidRPr="00013EA1">
        <w:rPr>
          <w:rFonts w:ascii="Times New Roman" w:hAnsi="Times New Roman" w:cs="Times New Roman"/>
          <w:sz w:val="28"/>
          <w:szCs w:val="28"/>
          <w:lang w:val="ru-RU"/>
        </w:rPr>
        <w:t>Перемешайте несколько видов круп (греча, фасоль, горох т.</w:t>
      </w:r>
      <w:r w:rsidRPr="00013EA1">
        <w:rPr>
          <w:rFonts w:ascii="Times New Roman" w:hAnsi="Times New Roman" w:cs="Times New Roman"/>
          <w:sz w:val="28"/>
          <w:szCs w:val="28"/>
        </w:rPr>
        <w:t> </w:t>
      </w:r>
      <w:r w:rsidRPr="00013EA1">
        <w:rPr>
          <w:rFonts w:ascii="Times New Roman" w:hAnsi="Times New Roman" w:cs="Times New Roman"/>
          <w:sz w:val="28"/>
          <w:szCs w:val="28"/>
          <w:lang w:val="ru-RU"/>
        </w:rPr>
        <w:t>д.)</w:t>
      </w:r>
      <w:r w:rsidR="00013EA1">
        <w:rPr>
          <w:rFonts w:ascii="Times New Roman" w:hAnsi="Times New Roman" w:cs="Times New Roman"/>
          <w:sz w:val="28"/>
          <w:szCs w:val="28"/>
          <w:lang w:val="ru-RU"/>
        </w:rPr>
        <w:t>.</w:t>
      </w:r>
      <w:r w:rsidRPr="00013EA1">
        <w:rPr>
          <w:rFonts w:ascii="Times New Roman" w:hAnsi="Times New Roman" w:cs="Times New Roman"/>
          <w:sz w:val="28"/>
          <w:szCs w:val="28"/>
          <w:lang w:val="ru-RU"/>
        </w:rPr>
        <w:t xml:space="preserve"> Предложите </w:t>
      </w:r>
      <w:r w:rsidRPr="00013EA1">
        <w:rPr>
          <w:rFonts w:ascii="Times New Roman" w:hAnsi="Times New Roman" w:cs="Times New Roman"/>
          <w:sz w:val="28"/>
          <w:szCs w:val="28"/>
          <w:lang w:val="ru-RU"/>
        </w:rPr>
        <w:lastRenderedPageBreak/>
        <w:t>ребенку рассортировать крупы по тарелочкам, накормив зайчика, курочку и т.</w:t>
      </w:r>
      <w:r w:rsidRPr="00013EA1">
        <w:rPr>
          <w:rFonts w:ascii="Times New Roman" w:hAnsi="Times New Roman" w:cs="Times New Roman"/>
          <w:sz w:val="28"/>
          <w:szCs w:val="28"/>
        </w:rPr>
        <w:t> </w:t>
      </w:r>
      <w:r w:rsidRPr="00013EA1">
        <w:rPr>
          <w:rFonts w:ascii="Times New Roman" w:hAnsi="Times New Roman" w:cs="Times New Roman"/>
          <w:sz w:val="28"/>
          <w:szCs w:val="28"/>
          <w:lang w:val="ru-RU"/>
        </w:rPr>
        <w:t>д.</w:t>
      </w:r>
    </w:p>
    <w:p w:rsidR="00E444AA" w:rsidRPr="00013EA1" w:rsidRDefault="00E444AA" w:rsidP="009C1B5E">
      <w:pPr>
        <w:widowControl w:val="0"/>
        <w:numPr>
          <w:ilvl w:val="0"/>
          <w:numId w:val="8"/>
        </w:numPr>
        <w:suppressAutoHyphens/>
        <w:spacing w:after="0" w:line="360" w:lineRule="auto"/>
        <w:ind w:left="0"/>
        <w:rPr>
          <w:rFonts w:ascii="Times New Roman" w:hAnsi="Times New Roman" w:cs="Times New Roman"/>
          <w:sz w:val="28"/>
          <w:szCs w:val="28"/>
          <w:lang w:val="ru-RU"/>
        </w:rPr>
      </w:pPr>
      <w:r w:rsidRPr="00013EA1">
        <w:rPr>
          <w:rFonts w:ascii="Times New Roman" w:hAnsi="Times New Roman" w:cs="Times New Roman"/>
          <w:sz w:val="28"/>
          <w:szCs w:val="28"/>
          <w:lang w:val="ru-RU"/>
        </w:rPr>
        <w:t xml:space="preserve">«Дорисуй фигуру» </w:t>
      </w:r>
      <w:proofErr w:type="gramStart"/>
      <w:r w:rsidRPr="00013EA1">
        <w:rPr>
          <w:rFonts w:ascii="Times New Roman" w:hAnsi="Times New Roman" w:cs="Times New Roman"/>
          <w:sz w:val="28"/>
          <w:szCs w:val="28"/>
          <w:lang w:val="ru-RU"/>
        </w:rPr>
        <w:t xml:space="preserve">( </w:t>
      </w:r>
      <w:proofErr w:type="gramEnd"/>
      <w:r w:rsidRPr="00013EA1">
        <w:rPr>
          <w:rFonts w:ascii="Times New Roman" w:hAnsi="Times New Roman" w:cs="Times New Roman"/>
          <w:sz w:val="28"/>
          <w:szCs w:val="28"/>
          <w:lang w:val="ru-RU"/>
        </w:rPr>
        <w:t>развитие воображения, творческого мышления)</w:t>
      </w:r>
    </w:p>
    <w:p w:rsidR="00E444AA" w:rsidRPr="00013EA1" w:rsidRDefault="00E444AA" w:rsidP="009C1B5E">
      <w:pPr>
        <w:spacing w:line="360" w:lineRule="auto"/>
        <w:rPr>
          <w:rFonts w:ascii="Times New Roman" w:hAnsi="Times New Roman" w:cs="Times New Roman"/>
          <w:sz w:val="28"/>
          <w:szCs w:val="28"/>
          <w:lang w:val="ru-RU"/>
        </w:rPr>
      </w:pPr>
      <w:r w:rsidRPr="00013EA1">
        <w:rPr>
          <w:rFonts w:ascii="Times New Roman" w:hAnsi="Times New Roman" w:cs="Times New Roman"/>
          <w:sz w:val="28"/>
          <w:szCs w:val="28"/>
          <w:lang w:val="ru-RU"/>
        </w:rPr>
        <w:t xml:space="preserve">Попробуйте пофантазировать с малышом: </w:t>
      </w:r>
      <w:proofErr w:type="spellStart"/>
      <w:r w:rsidRPr="00013EA1">
        <w:rPr>
          <w:rFonts w:ascii="Times New Roman" w:hAnsi="Times New Roman" w:cs="Times New Roman"/>
          <w:sz w:val="28"/>
          <w:szCs w:val="28"/>
          <w:lang w:val="ru-RU"/>
        </w:rPr>
        <w:t>порассуждайте</w:t>
      </w:r>
      <w:proofErr w:type="spellEnd"/>
      <w:r w:rsidRPr="00013EA1">
        <w:rPr>
          <w:rFonts w:ascii="Times New Roman" w:hAnsi="Times New Roman" w:cs="Times New Roman"/>
          <w:sz w:val="28"/>
          <w:szCs w:val="28"/>
          <w:lang w:val="ru-RU"/>
        </w:rPr>
        <w:t>, на что похожа та или иная геометрическая фигура. А после этого воплотите свои фантазии на бумаге с помощью красок или карандашей.</w:t>
      </w:r>
    </w:p>
    <w:p w:rsidR="00E444AA" w:rsidRPr="00013EA1" w:rsidRDefault="00E444AA" w:rsidP="009C1B5E">
      <w:pPr>
        <w:widowControl w:val="0"/>
        <w:numPr>
          <w:ilvl w:val="0"/>
          <w:numId w:val="8"/>
        </w:numPr>
        <w:suppressAutoHyphens/>
        <w:spacing w:after="0" w:line="360" w:lineRule="auto"/>
        <w:ind w:left="0"/>
        <w:rPr>
          <w:rFonts w:ascii="Times New Roman" w:hAnsi="Times New Roman" w:cs="Times New Roman"/>
          <w:sz w:val="28"/>
          <w:szCs w:val="28"/>
          <w:lang w:val="ru-RU"/>
        </w:rPr>
      </w:pPr>
      <w:r w:rsidRPr="00013EA1">
        <w:rPr>
          <w:rFonts w:ascii="Times New Roman" w:hAnsi="Times New Roman" w:cs="Times New Roman"/>
          <w:sz w:val="28"/>
          <w:szCs w:val="28"/>
          <w:lang w:val="ru-RU"/>
        </w:rPr>
        <w:t xml:space="preserve">« Я знаю...» </w:t>
      </w:r>
      <w:proofErr w:type="gramStart"/>
      <w:r w:rsidRPr="00013EA1">
        <w:rPr>
          <w:rFonts w:ascii="Times New Roman" w:hAnsi="Times New Roman" w:cs="Times New Roman"/>
          <w:sz w:val="28"/>
          <w:szCs w:val="28"/>
          <w:lang w:val="ru-RU"/>
        </w:rPr>
        <w:t xml:space="preserve">( </w:t>
      </w:r>
      <w:proofErr w:type="gramEnd"/>
      <w:r w:rsidRPr="00013EA1">
        <w:rPr>
          <w:rFonts w:ascii="Times New Roman" w:hAnsi="Times New Roman" w:cs="Times New Roman"/>
          <w:sz w:val="28"/>
          <w:szCs w:val="28"/>
          <w:lang w:val="ru-RU"/>
        </w:rPr>
        <w:t>развитие мышления, развитие речи, обогащение словарного запаса)</w:t>
      </w:r>
    </w:p>
    <w:p w:rsidR="00E444AA" w:rsidRPr="00013EA1" w:rsidRDefault="00E444AA" w:rsidP="009C1B5E">
      <w:pPr>
        <w:widowControl w:val="0"/>
        <w:numPr>
          <w:ilvl w:val="0"/>
          <w:numId w:val="8"/>
        </w:numPr>
        <w:suppressAutoHyphens/>
        <w:spacing w:after="0" w:line="360" w:lineRule="auto"/>
        <w:ind w:left="0"/>
        <w:rPr>
          <w:rFonts w:ascii="Times New Roman" w:hAnsi="Times New Roman" w:cs="Times New Roman"/>
          <w:sz w:val="28"/>
          <w:szCs w:val="28"/>
          <w:lang w:val="ru-RU"/>
        </w:rPr>
      </w:pPr>
      <w:r w:rsidRPr="00013EA1">
        <w:rPr>
          <w:rFonts w:ascii="Times New Roman" w:hAnsi="Times New Roman" w:cs="Times New Roman"/>
          <w:sz w:val="28"/>
          <w:szCs w:val="28"/>
          <w:lang w:val="ru-RU"/>
        </w:rPr>
        <w:t xml:space="preserve">«Делай как я!» </w:t>
      </w:r>
      <w:proofErr w:type="gramStart"/>
      <w:r w:rsidRPr="00013EA1">
        <w:rPr>
          <w:rFonts w:ascii="Times New Roman" w:hAnsi="Times New Roman" w:cs="Times New Roman"/>
          <w:sz w:val="28"/>
          <w:szCs w:val="28"/>
          <w:lang w:val="ru-RU"/>
        </w:rPr>
        <w:t xml:space="preserve">( </w:t>
      </w:r>
      <w:proofErr w:type="gramEnd"/>
      <w:r w:rsidRPr="00013EA1">
        <w:rPr>
          <w:rFonts w:ascii="Times New Roman" w:hAnsi="Times New Roman" w:cs="Times New Roman"/>
          <w:sz w:val="28"/>
          <w:szCs w:val="28"/>
          <w:lang w:val="ru-RU"/>
        </w:rPr>
        <w:t>развитие мелкой моторики, воображения, внимания)</w:t>
      </w:r>
    </w:p>
    <w:p w:rsidR="00E444AA" w:rsidRPr="00013EA1" w:rsidRDefault="00E444AA" w:rsidP="009C1B5E">
      <w:pPr>
        <w:spacing w:line="360" w:lineRule="auto"/>
        <w:rPr>
          <w:rFonts w:ascii="Times New Roman" w:hAnsi="Times New Roman" w:cs="Times New Roman"/>
          <w:sz w:val="28"/>
          <w:szCs w:val="28"/>
          <w:lang w:val="ru-RU"/>
        </w:rPr>
      </w:pPr>
      <w:r w:rsidRPr="00013EA1">
        <w:rPr>
          <w:rFonts w:ascii="Times New Roman" w:hAnsi="Times New Roman" w:cs="Times New Roman"/>
          <w:sz w:val="28"/>
          <w:szCs w:val="28"/>
          <w:lang w:val="ru-RU"/>
        </w:rPr>
        <w:t>Показывайте ребенку различные пальчиковые позиции и стимулируйте повторять их, вместе придумывая забавные названия.</w:t>
      </w:r>
    </w:p>
    <w:p w:rsidR="00E444AA" w:rsidRPr="00013EA1" w:rsidRDefault="00E444AA" w:rsidP="009C1B5E">
      <w:pPr>
        <w:widowControl w:val="0"/>
        <w:numPr>
          <w:ilvl w:val="0"/>
          <w:numId w:val="8"/>
        </w:numPr>
        <w:suppressAutoHyphens/>
        <w:spacing w:after="0" w:line="360" w:lineRule="auto"/>
        <w:ind w:left="0"/>
        <w:rPr>
          <w:rFonts w:ascii="Times New Roman" w:hAnsi="Times New Roman" w:cs="Times New Roman"/>
          <w:sz w:val="28"/>
          <w:szCs w:val="28"/>
          <w:lang w:val="ru-RU"/>
        </w:rPr>
      </w:pPr>
      <w:r w:rsidRPr="00013EA1">
        <w:rPr>
          <w:rFonts w:ascii="Times New Roman" w:hAnsi="Times New Roman" w:cs="Times New Roman"/>
          <w:sz w:val="28"/>
          <w:szCs w:val="28"/>
          <w:lang w:val="ru-RU"/>
        </w:rPr>
        <w:t xml:space="preserve">«Нарисуй в воздухе» </w:t>
      </w:r>
      <w:proofErr w:type="gramStart"/>
      <w:r w:rsidRPr="00013EA1">
        <w:rPr>
          <w:rFonts w:ascii="Times New Roman" w:hAnsi="Times New Roman" w:cs="Times New Roman"/>
          <w:sz w:val="28"/>
          <w:szCs w:val="28"/>
          <w:lang w:val="ru-RU"/>
        </w:rPr>
        <w:t xml:space="preserve">( </w:t>
      </w:r>
      <w:proofErr w:type="gramEnd"/>
      <w:r w:rsidRPr="00013EA1">
        <w:rPr>
          <w:rFonts w:ascii="Times New Roman" w:hAnsi="Times New Roman" w:cs="Times New Roman"/>
          <w:sz w:val="28"/>
          <w:szCs w:val="28"/>
          <w:lang w:val="ru-RU"/>
        </w:rPr>
        <w:t>развитие мелкой моторики, внимания и воображения)</w:t>
      </w:r>
    </w:p>
    <w:p w:rsidR="00E444AA" w:rsidRPr="00013EA1" w:rsidRDefault="00E444AA" w:rsidP="009C1B5E">
      <w:pPr>
        <w:spacing w:line="360" w:lineRule="auto"/>
        <w:rPr>
          <w:rFonts w:ascii="Times New Roman" w:hAnsi="Times New Roman" w:cs="Times New Roman"/>
          <w:sz w:val="28"/>
          <w:szCs w:val="28"/>
          <w:lang w:val="ru-RU"/>
        </w:rPr>
      </w:pPr>
      <w:r w:rsidRPr="00013EA1">
        <w:rPr>
          <w:rFonts w:ascii="Times New Roman" w:hAnsi="Times New Roman" w:cs="Times New Roman"/>
          <w:sz w:val="28"/>
          <w:szCs w:val="28"/>
          <w:lang w:val="ru-RU"/>
        </w:rPr>
        <w:t xml:space="preserve">Эта игра очень похожа на </w:t>
      </w:r>
      <w:proofErr w:type="gramStart"/>
      <w:r w:rsidRPr="00013EA1">
        <w:rPr>
          <w:rFonts w:ascii="Times New Roman" w:hAnsi="Times New Roman" w:cs="Times New Roman"/>
          <w:sz w:val="28"/>
          <w:szCs w:val="28"/>
          <w:lang w:val="ru-RU"/>
        </w:rPr>
        <w:t>предыдущую</w:t>
      </w:r>
      <w:proofErr w:type="gramEnd"/>
      <w:r w:rsidRPr="00013EA1">
        <w:rPr>
          <w:rFonts w:ascii="Times New Roman" w:hAnsi="Times New Roman" w:cs="Times New Roman"/>
          <w:sz w:val="28"/>
          <w:szCs w:val="28"/>
          <w:lang w:val="ru-RU"/>
        </w:rPr>
        <w:t>, но движения пальцев и рук не статичны, а в движении.</w:t>
      </w:r>
    </w:p>
    <w:p w:rsidR="00E444AA" w:rsidRPr="00013EA1" w:rsidRDefault="00E444AA" w:rsidP="009C1B5E">
      <w:pPr>
        <w:widowControl w:val="0"/>
        <w:numPr>
          <w:ilvl w:val="0"/>
          <w:numId w:val="8"/>
        </w:numPr>
        <w:suppressAutoHyphens/>
        <w:spacing w:after="0" w:line="360" w:lineRule="auto"/>
        <w:ind w:left="0"/>
        <w:rPr>
          <w:rFonts w:ascii="Times New Roman" w:hAnsi="Times New Roman" w:cs="Times New Roman"/>
          <w:sz w:val="28"/>
          <w:szCs w:val="28"/>
          <w:lang w:val="ru-RU"/>
        </w:rPr>
      </w:pPr>
      <w:r w:rsidRPr="00013EA1">
        <w:rPr>
          <w:rFonts w:ascii="Times New Roman" w:hAnsi="Times New Roman" w:cs="Times New Roman"/>
          <w:sz w:val="28"/>
          <w:szCs w:val="28"/>
          <w:lang w:val="ru-RU"/>
        </w:rPr>
        <w:t>«У кого есть...?» (развитие мышления, речи и памяти)</w:t>
      </w:r>
    </w:p>
    <w:p w:rsidR="00E444AA" w:rsidRPr="00013EA1" w:rsidRDefault="00E444AA" w:rsidP="009C1B5E">
      <w:pPr>
        <w:spacing w:line="360" w:lineRule="auto"/>
        <w:rPr>
          <w:rFonts w:ascii="Times New Roman" w:hAnsi="Times New Roman" w:cs="Times New Roman"/>
          <w:sz w:val="28"/>
          <w:szCs w:val="28"/>
          <w:lang w:val="ru-RU"/>
        </w:rPr>
      </w:pPr>
      <w:r w:rsidRPr="00013EA1">
        <w:rPr>
          <w:rFonts w:ascii="Times New Roman" w:hAnsi="Times New Roman" w:cs="Times New Roman"/>
          <w:sz w:val="28"/>
          <w:szCs w:val="28"/>
          <w:lang w:val="ru-RU"/>
        </w:rPr>
        <w:t>Предложите ребенку закончить предложение. Например: «Рога есть у ….», «Крылья есть у ...», «Хвост есть у ...», «Перышки есть у ...», «Клюв есть у ….»</w:t>
      </w:r>
    </w:p>
    <w:p w:rsidR="00E444AA" w:rsidRPr="00013EA1" w:rsidRDefault="00E444AA" w:rsidP="009C1B5E">
      <w:pPr>
        <w:widowControl w:val="0"/>
        <w:numPr>
          <w:ilvl w:val="0"/>
          <w:numId w:val="8"/>
        </w:numPr>
        <w:suppressAutoHyphens/>
        <w:spacing w:after="0" w:line="360" w:lineRule="auto"/>
        <w:ind w:left="0"/>
        <w:rPr>
          <w:rFonts w:ascii="Times New Roman" w:hAnsi="Times New Roman" w:cs="Times New Roman"/>
          <w:sz w:val="28"/>
          <w:szCs w:val="28"/>
          <w:lang w:val="ru-RU"/>
        </w:rPr>
      </w:pPr>
      <w:r w:rsidRPr="00013EA1">
        <w:rPr>
          <w:rFonts w:ascii="Times New Roman" w:hAnsi="Times New Roman" w:cs="Times New Roman"/>
          <w:sz w:val="28"/>
          <w:szCs w:val="28"/>
          <w:lang w:val="ru-RU"/>
        </w:rPr>
        <w:t xml:space="preserve">«Дотронься </w:t>
      </w:r>
      <w:proofErr w:type="gramStart"/>
      <w:r w:rsidRPr="00013EA1">
        <w:rPr>
          <w:rFonts w:ascii="Times New Roman" w:hAnsi="Times New Roman" w:cs="Times New Roman"/>
          <w:sz w:val="28"/>
          <w:szCs w:val="28"/>
          <w:lang w:val="ru-RU"/>
        </w:rPr>
        <w:t>до</w:t>
      </w:r>
      <w:proofErr w:type="gramEnd"/>
      <w:r w:rsidRPr="00013EA1">
        <w:rPr>
          <w:rFonts w:ascii="Times New Roman" w:hAnsi="Times New Roman" w:cs="Times New Roman"/>
          <w:sz w:val="28"/>
          <w:szCs w:val="28"/>
          <w:lang w:val="ru-RU"/>
        </w:rPr>
        <w:t>..» (</w:t>
      </w:r>
      <w:proofErr w:type="gramStart"/>
      <w:r w:rsidRPr="00013EA1">
        <w:rPr>
          <w:rFonts w:ascii="Times New Roman" w:hAnsi="Times New Roman" w:cs="Times New Roman"/>
          <w:sz w:val="28"/>
          <w:szCs w:val="28"/>
          <w:lang w:val="ru-RU"/>
        </w:rPr>
        <w:t>развитие</w:t>
      </w:r>
      <w:proofErr w:type="gramEnd"/>
      <w:r w:rsidRPr="00013EA1">
        <w:rPr>
          <w:rFonts w:ascii="Times New Roman" w:hAnsi="Times New Roman" w:cs="Times New Roman"/>
          <w:sz w:val="28"/>
          <w:szCs w:val="28"/>
          <w:lang w:val="ru-RU"/>
        </w:rPr>
        <w:t xml:space="preserve"> восприятия, мелкой моторики, мышления и речи)</w:t>
      </w:r>
    </w:p>
    <w:p w:rsidR="00E444AA" w:rsidRPr="00013EA1" w:rsidRDefault="00E444AA" w:rsidP="009C1B5E">
      <w:pPr>
        <w:spacing w:line="360" w:lineRule="auto"/>
        <w:jc w:val="center"/>
        <w:rPr>
          <w:rFonts w:ascii="Times New Roman" w:hAnsi="Times New Roman" w:cs="Times New Roman"/>
          <w:sz w:val="28"/>
          <w:szCs w:val="28"/>
          <w:lang w:val="ru-RU"/>
        </w:rPr>
      </w:pPr>
      <w:r w:rsidRPr="00013EA1">
        <w:rPr>
          <w:rFonts w:ascii="Times New Roman" w:hAnsi="Times New Roman" w:cs="Times New Roman"/>
          <w:sz w:val="28"/>
          <w:szCs w:val="28"/>
          <w:lang w:val="ru-RU"/>
        </w:rPr>
        <w:t xml:space="preserve">Предложите ребенку дотронутся до..... синего, деревянного, железного, мебели, одежды и </w:t>
      </w:r>
      <w:proofErr w:type="spellStart"/>
      <w:r w:rsidRPr="00013EA1">
        <w:rPr>
          <w:rFonts w:ascii="Times New Roman" w:hAnsi="Times New Roman" w:cs="Times New Roman"/>
          <w:sz w:val="28"/>
          <w:szCs w:val="28"/>
          <w:lang w:val="ru-RU"/>
        </w:rPr>
        <w:t>т</w:t>
      </w:r>
      <w:proofErr w:type="gramStart"/>
      <w:r w:rsidRPr="00013EA1">
        <w:rPr>
          <w:rFonts w:ascii="Times New Roman" w:hAnsi="Times New Roman" w:cs="Times New Roman"/>
          <w:sz w:val="28"/>
          <w:szCs w:val="28"/>
          <w:lang w:val="ru-RU"/>
        </w:rPr>
        <w:t>.д</w:t>
      </w:r>
      <w:proofErr w:type="spellEnd"/>
      <w:proofErr w:type="gramEnd"/>
    </w:p>
    <w:p w:rsidR="00E444AA" w:rsidRPr="00013EA1" w:rsidRDefault="00E444AA" w:rsidP="009C1B5E">
      <w:pPr>
        <w:spacing w:line="360" w:lineRule="auto"/>
        <w:jc w:val="center"/>
        <w:rPr>
          <w:rFonts w:ascii="Times New Roman" w:hAnsi="Times New Roman" w:cs="Times New Roman"/>
          <w:b/>
          <w:bCs/>
          <w:sz w:val="28"/>
          <w:szCs w:val="28"/>
          <w:lang w:val="ru-RU"/>
        </w:rPr>
      </w:pPr>
      <w:r w:rsidRPr="00013EA1">
        <w:rPr>
          <w:rFonts w:ascii="Times New Roman" w:hAnsi="Times New Roman" w:cs="Times New Roman"/>
          <w:b/>
          <w:bCs/>
          <w:sz w:val="28"/>
          <w:szCs w:val="28"/>
          <w:lang w:val="ru-RU"/>
        </w:rPr>
        <w:t>Не забывайте меняться ролями с ребенком, чтобы поддерживать интерес к игре!</w:t>
      </w:r>
    </w:p>
    <w:p w:rsidR="00E444AA" w:rsidRPr="00013EA1" w:rsidRDefault="00E444AA" w:rsidP="009C1B5E">
      <w:pPr>
        <w:spacing w:line="360" w:lineRule="auto"/>
        <w:rPr>
          <w:rFonts w:ascii="Times New Roman" w:hAnsi="Times New Roman" w:cs="Times New Roman"/>
          <w:sz w:val="28"/>
          <w:szCs w:val="28"/>
          <w:lang w:val="ru-RU"/>
        </w:rPr>
      </w:pPr>
    </w:p>
    <w:p w:rsidR="00E444AA" w:rsidRDefault="00E444AA" w:rsidP="009C1B5E">
      <w:pPr>
        <w:spacing w:line="360" w:lineRule="auto"/>
        <w:rPr>
          <w:rFonts w:ascii="Times New Roman" w:hAnsi="Times New Roman" w:cs="Times New Roman"/>
          <w:b/>
          <w:sz w:val="28"/>
          <w:szCs w:val="28"/>
          <w:lang w:val="ru-RU"/>
        </w:rPr>
      </w:pPr>
    </w:p>
    <w:p w:rsidR="00013EA1" w:rsidRDefault="00013EA1" w:rsidP="009C1B5E">
      <w:pPr>
        <w:spacing w:line="360" w:lineRule="auto"/>
        <w:rPr>
          <w:rFonts w:ascii="Times New Roman" w:hAnsi="Times New Roman" w:cs="Times New Roman"/>
          <w:b/>
          <w:sz w:val="28"/>
          <w:szCs w:val="28"/>
          <w:lang w:val="ru-RU"/>
        </w:rPr>
      </w:pPr>
    </w:p>
    <w:p w:rsidR="00E53256" w:rsidRPr="00E53256" w:rsidRDefault="00E53256" w:rsidP="009C1B5E">
      <w:pPr>
        <w:spacing w:line="360" w:lineRule="auto"/>
        <w:rPr>
          <w:rFonts w:ascii="Times New Roman" w:hAnsi="Times New Roman" w:cs="Times New Roman"/>
          <w:b/>
          <w:sz w:val="28"/>
          <w:szCs w:val="28"/>
          <w:lang w:val="ru-RU"/>
        </w:rPr>
      </w:pPr>
    </w:p>
    <w:p w:rsidR="00E444AA" w:rsidRPr="00013EA1" w:rsidRDefault="00E444AA" w:rsidP="009C1B5E">
      <w:pPr>
        <w:widowControl w:val="0"/>
        <w:suppressAutoHyphens/>
        <w:spacing w:after="120" w:line="360" w:lineRule="auto"/>
        <w:jc w:val="center"/>
        <w:rPr>
          <w:rFonts w:ascii="Times New Roman" w:eastAsia="Droid Sans Fallback" w:hAnsi="Times New Roman" w:cs="Times New Roman"/>
          <w:kern w:val="1"/>
          <w:sz w:val="28"/>
          <w:szCs w:val="28"/>
          <w:lang w:val="ru-RU" w:eastAsia="hi-IN" w:bidi="hi-IN"/>
        </w:rPr>
      </w:pPr>
      <w:r w:rsidRPr="00013EA1">
        <w:rPr>
          <w:rFonts w:ascii="Times New Roman" w:hAnsi="Times New Roman" w:cs="Times New Roman"/>
          <w:b/>
          <w:sz w:val="28"/>
          <w:szCs w:val="28"/>
          <w:lang w:val="ru-RU"/>
        </w:rPr>
        <w:lastRenderedPageBreak/>
        <w:t>Приложение 6. Консультация для педагогов «Развитие речи дошкольников»</w:t>
      </w:r>
    </w:p>
    <w:p w:rsidR="00E444AA" w:rsidRPr="00013EA1" w:rsidRDefault="00E444AA" w:rsidP="009C1B5E">
      <w:pPr>
        <w:spacing w:line="360" w:lineRule="auto"/>
        <w:jc w:val="both"/>
        <w:rPr>
          <w:rFonts w:ascii="Times New Roman" w:hAnsi="Times New Roman" w:cs="Times New Roman"/>
          <w:sz w:val="28"/>
          <w:szCs w:val="28"/>
          <w:lang w:val="ru-RU"/>
        </w:rPr>
      </w:pPr>
      <w:r w:rsidRPr="00013EA1">
        <w:rPr>
          <w:rFonts w:ascii="Times New Roman" w:hAnsi="Times New Roman" w:cs="Times New Roman"/>
          <w:sz w:val="28"/>
          <w:szCs w:val="28"/>
          <w:lang w:val="ru-RU"/>
        </w:rPr>
        <w:t xml:space="preserve">Четвертый год жизни является переходным из раннего детства к </w:t>
      </w:r>
      <w:proofErr w:type="gramStart"/>
      <w:r w:rsidRPr="00013EA1">
        <w:rPr>
          <w:rFonts w:ascii="Times New Roman" w:hAnsi="Times New Roman" w:cs="Times New Roman"/>
          <w:sz w:val="28"/>
          <w:szCs w:val="28"/>
          <w:lang w:val="ru-RU"/>
        </w:rPr>
        <w:t>дошкольному</w:t>
      </w:r>
      <w:proofErr w:type="gramEnd"/>
      <w:r w:rsidRPr="00013EA1">
        <w:rPr>
          <w:rFonts w:ascii="Times New Roman" w:hAnsi="Times New Roman" w:cs="Times New Roman"/>
          <w:sz w:val="28"/>
          <w:szCs w:val="28"/>
          <w:lang w:val="ru-RU"/>
        </w:rPr>
        <w:t>. Этот период характеризуется стремлением ребёнка к самостоятельности, развитием наглядно-действенного мышления, активным развитием речи.</w:t>
      </w:r>
    </w:p>
    <w:p w:rsidR="00E444AA" w:rsidRPr="00013EA1" w:rsidRDefault="00E444AA" w:rsidP="009C1B5E">
      <w:pPr>
        <w:spacing w:line="360" w:lineRule="auto"/>
        <w:jc w:val="both"/>
        <w:rPr>
          <w:rFonts w:ascii="Times New Roman" w:hAnsi="Times New Roman" w:cs="Times New Roman"/>
          <w:sz w:val="28"/>
          <w:szCs w:val="28"/>
          <w:lang w:val="ru-RU"/>
        </w:rPr>
      </w:pPr>
      <w:r w:rsidRPr="00013EA1">
        <w:rPr>
          <w:rFonts w:ascii="Times New Roman" w:hAnsi="Times New Roman" w:cs="Times New Roman"/>
          <w:sz w:val="28"/>
          <w:szCs w:val="28"/>
          <w:lang w:val="ru-RU"/>
        </w:rPr>
        <w:tab/>
        <w:t xml:space="preserve">Своевременное и полноценное формирование речи в дошкольном детстве – одно из основных условий нормального развития ребёнка в дальнейшем и его успешного обучения в школе. </w:t>
      </w:r>
      <w:r w:rsidRPr="00013EA1">
        <w:rPr>
          <w:rFonts w:ascii="Times New Roman" w:hAnsi="Times New Roman" w:cs="Times New Roman"/>
          <w:sz w:val="28"/>
          <w:szCs w:val="28"/>
          <w:lang w:val="ru-RU"/>
        </w:rPr>
        <w:tab/>
      </w:r>
      <w:r w:rsidRPr="00013EA1">
        <w:rPr>
          <w:rFonts w:ascii="Times New Roman" w:hAnsi="Times New Roman" w:cs="Times New Roman"/>
          <w:sz w:val="28"/>
          <w:szCs w:val="28"/>
          <w:lang w:val="ru-RU"/>
        </w:rPr>
        <w:tab/>
      </w:r>
    </w:p>
    <w:p w:rsidR="00E444AA" w:rsidRPr="00013EA1" w:rsidRDefault="00E444AA" w:rsidP="009C1B5E">
      <w:pPr>
        <w:spacing w:line="360" w:lineRule="auto"/>
        <w:jc w:val="both"/>
        <w:rPr>
          <w:rFonts w:ascii="Times New Roman" w:hAnsi="Times New Roman" w:cs="Times New Roman"/>
          <w:sz w:val="28"/>
          <w:szCs w:val="28"/>
          <w:lang w:val="ru-RU"/>
        </w:rPr>
      </w:pPr>
      <w:r w:rsidRPr="00013EA1">
        <w:rPr>
          <w:rFonts w:ascii="Times New Roman" w:hAnsi="Times New Roman" w:cs="Times New Roman"/>
          <w:sz w:val="28"/>
          <w:szCs w:val="28"/>
          <w:lang w:val="ru-RU"/>
        </w:rPr>
        <w:tab/>
        <w:t>Работа по развитию речи детей находится в тесной связи с обогащением представлений об окружающем. Чем шире круг знаний ребёнка об окружающих предметах и явлениях, тем богаче его речь. Расширение словаря происходит на фоне непосредственных действий с предметами. В этом возрасте обогащается словарь названиями растений, предметов питания, одежды, мебели, животных, игрушек.</w:t>
      </w:r>
    </w:p>
    <w:p w:rsidR="00E444AA" w:rsidRPr="00013EA1" w:rsidRDefault="00E444AA" w:rsidP="009C1B5E">
      <w:pPr>
        <w:spacing w:line="360" w:lineRule="auto"/>
        <w:jc w:val="both"/>
        <w:rPr>
          <w:rFonts w:ascii="Times New Roman" w:hAnsi="Times New Roman" w:cs="Times New Roman"/>
          <w:sz w:val="28"/>
          <w:szCs w:val="28"/>
          <w:lang w:val="ru-RU"/>
        </w:rPr>
      </w:pPr>
      <w:r w:rsidRPr="00013EA1">
        <w:rPr>
          <w:rFonts w:ascii="Times New Roman" w:hAnsi="Times New Roman" w:cs="Times New Roman"/>
          <w:sz w:val="28"/>
          <w:szCs w:val="28"/>
          <w:lang w:val="ru-RU"/>
        </w:rPr>
        <w:tab/>
      </w:r>
      <w:r w:rsidRPr="00013EA1">
        <w:rPr>
          <w:rFonts w:ascii="Times New Roman" w:hAnsi="Times New Roman" w:cs="Times New Roman"/>
          <w:b/>
          <w:sz w:val="28"/>
          <w:szCs w:val="28"/>
          <w:lang w:val="ru-RU"/>
        </w:rPr>
        <w:t>Расширяя словарь</w:t>
      </w:r>
      <w:r w:rsidRPr="00013EA1">
        <w:rPr>
          <w:rFonts w:ascii="Times New Roman" w:hAnsi="Times New Roman" w:cs="Times New Roman"/>
          <w:sz w:val="28"/>
          <w:szCs w:val="28"/>
          <w:lang w:val="ru-RU"/>
        </w:rPr>
        <w:t>, следует одновременно формировать умение высказывать элементарные суждения. Чтобы ребёнок мог выразить свою мысль в связной форме, его надо научить наблюдать, выделять главное, понимать связь и причинно-следственные отношения. Здесь существенную роль играют вопросы взрослых, которые будут подводить ребёнка к высказыванию «Как ты думаешь?», «Зачем?», «Почему?»…</w:t>
      </w:r>
    </w:p>
    <w:p w:rsidR="00E444AA" w:rsidRPr="00013EA1" w:rsidRDefault="00E444AA" w:rsidP="009C1B5E">
      <w:pPr>
        <w:spacing w:line="360" w:lineRule="auto"/>
        <w:jc w:val="both"/>
        <w:rPr>
          <w:rFonts w:ascii="Times New Roman" w:hAnsi="Times New Roman" w:cs="Times New Roman"/>
          <w:b/>
          <w:sz w:val="28"/>
          <w:szCs w:val="28"/>
          <w:lang w:val="ru-RU"/>
        </w:rPr>
      </w:pPr>
      <w:r w:rsidRPr="00013EA1">
        <w:rPr>
          <w:rFonts w:ascii="Times New Roman" w:hAnsi="Times New Roman" w:cs="Times New Roman"/>
          <w:b/>
          <w:sz w:val="28"/>
          <w:szCs w:val="28"/>
          <w:lang w:val="ru-RU"/>
        </w:rPr>
        <w:t>Развивая связную речь, следует учить детей:</w:t>
      </w:r>
    </w:p>
    <w:p w:rsidR="00E444AA" w:rsidRPr="00013EA1" w:rsidRDefault="00E444AA" w:rsidP="009C1B5E">
      <w:pPr>
        <w:numPr>
          <w:ilvl w:val="0"/>
          <w:numId w:val="12"/>
        </w:numPr>
        <w:spacing w:after="0" w:line="360" w:lineRule="auto"/>
        <w:ind w:hanging="283"/>
        <w:jc w:val="both"/>
        <w:rPr>
          <w:rFonts w:ascii="Times New Roman" w:hAnsi="Times New Roman" w:cs="Times New Roman"/>
          <w:sz w:val="28"/>
          <w:szCs w:val="28"/>
          <w:lang w:val="ru-RU"/>
        </w:rPr>
      </w:pPr>
      <w:r w:rsidRPr="00013EA1">
        <w:rPr>
          <w:rFonts w:ascii="Times New Roman" w:hAnsi="Times New Roman" w:cs="Times New Roman"/>
          <w:sz w:val="28"/>
          <w:szCs w:val="28"/>
          <w:lang w:val="ru-RU"/>
        </w:rPr>
        <w:t>Понимать разнообразные вопросы и отвечать на них;</w:t>
      </w:r>
    </w:p>
    <w:p w:rsidR="00E444AA" w:rsidRPr="005F28BD" w:rsidRDefault="00E444AA" w:rsidP="009C1B5E">
      <w:pPr>
        <w:numPr>
          <w:ilvl w:val="0"/>
          <w:numId w:val="12"/>
        </w:numPr>
        <w:spacing w:after="0" w:line="360" w:lineRule="auto"/>
        <w:ind w:hanging="283"/>
        <w:jc w:val="both"/>
        <w:rPr>
          <w:rFonts w:ascii="Times New Roman" w:hAnsi="Times New Roman" w:cs="Times New Roman"/>
          <w:sz w:val="28"/>
          <w:szCs w:val="28"/>
        </w:rPr>
      </w:pPr>
      <w:proofErr w:type="spellStart"/>
      <w:r w:rsidRPr="005F28BD">
        <w:rPr>
          <w:rFonts w:ascii="Times New Roman" w:hAnsi="Times New Roman" w:cs="Times New Roman"/>
          <w:sz w:val="28"/>
          <w:szCs w:val="28"/>
        </w:rPr>
        <w:t>Задавать</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вопросы</w:t>
      </w:r>
      <w:proofErr w:type="spellEnd"/>
      <w:r w:rsidRPr="005F28BD">
        <w:rPr>
          <w:rFonts w:ascii="Times New Roman" w:hAnsi="Times New Roman" w:cs="Times New Roman"/>
          <w:sz w:val="28"/>
          <w:szCs w:val="28"/>
        </w:rPr>
        <w:t>;</w:t>
      </w:r>
    </w:p>
    <w:p w:rsidR="00E444AA" w:rsidRPr="005F28BD" w:rsidRDefault="00E444AA" w:rsidP="009C1B5E">
      <w:pPr>
        <w:numPr>
          <w:ilvl w:val="0"/>
          <w:numId w:val="12"/>
        </w:numPr>
        <w:spacing w:after="0" w:line="360" w:lineRule="auto"/>
        <w:ind w:hanging="283"/>
        <w:jc w:val="both"/>
        <w:rPr>
          <w:rFonts w:ascii="Times New Roman" w:hAnsi="Times New Roman" w:cs="Times New Roman"/>
          <w:sz w:val="28"/>
          <w:szCs w:val="28"/>
        </w:rPr>
      </w:pPr>
      <w:proofErr w:type="spellStart"/>
      <w:r w:rsidRPr="005F28BD">
        <w:rPr>
          <w:rFonts w:ascii="Times New Roman" w:hAnsi="Times New Roman" w:cs="Times New Roman"/>
          <w:sz w:val="28"/>
          <w:szCs w:val="28"/>
        </w:rPr>
        <w:t>Активно</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включаться</w:t>
      </w:r>
      <w:proofErr w:type="spellEnd"/>
      <w:r w:rsidRPr="005F28BD">
        <w:rPr>
          <w:rFonts w:ascii="Times New Roman" w:hAnsi="Times New Roman" w:cs="Times New Roman"/>
          <w:sz w:val="28"/>
          <w:szCs w:val="28"/>
        </w:rPr>
        <w:t xml:space="preserve"> в </w:t>
      </w:r>
      <w:proofErr w:type="spellStart"/>
      <w:r w:rsidRPr="005F28BD">
        <w:rPr>
          <w:rFonts w:ascii="Times New Roman" w:hAnsi="Times New Roman" w:cs="Times New Roman"/>
          <w:sz w:val="28"/>
          <w:szCs w:val="28"/>
        </w:rPr>
        <w:t>разговор</w:t>
      </w:r>
      <w:proofErr w:type="spellEnd"/>
      <w:r w:rsidRPr="005F28BD">
        <w:rPr>
          <w:rFonts w:ascii="Times New Roman" w:hAnsi="Times New Roman" w:cs="Times New Roman"/>
          <w:sz w:val="28"/>
          <w:szCs w:val="28"/>
        </w:rPr>
        <w:t>;</w:t>
      </w:r>
    </w:p>
    <w:p w:rsidR="00E444AA" w:rsidRPr="005F28BD" w:rsidRDefault="00E444AA" w:rsidP="009C1B5E">
      <w:pPr>
        <w:numPr>
          <w:ilvl w:val="0"/>
          <w:numId w:val="12"/>
        </w:numPr>
        <w:spacing w:after="0" w:line="360" w:lineRule="auto"/>
        <w:ind w:hanging="283"/>
        <w:jc w:val="both"/>
        <w:rPr>
          <w:rFonts w:ascii="Times New Roman" w:hAnsi="Times New Roman" w:cs="Times New Roman"/>
          <w:sz w:val="28"/>
          <w:szCs w:val="28"/>
        </w:rPr>
      </w:pPr>
      <w:proofErr w:type="spellStart"/>
      <w:r w:rsidRPr="005F28BD">
        <w:rPr>
          <w:rFonts w:ascii="Times New Roman" w:hAnsi="Times New Roman" w:cs="Times New Roman"/>
          <w:sz w:val="28"/>
          <w:szCs w:val="28"/>
        </w:rPr>
        <w:t>Объяснять</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содержание</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картины</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ситуации</w:t>
      </w:r>
      <w:proofErr w:type="spellEnd"/>
      <w:r w:rsidRPr="005F28BD">
        <w:rPr>
          <w:rFonts w:ascii="Times New Roman" w:hAnsi="Times New Roman" w:cs="Times New Roman"/>
          <w:sz w:val="28"/>
          <w:szCs w:val="28"/>
        </w:rPr>
        <w:t>;</w:t>
      </w:r>
    </w:p>
    <w:p w:rsidR="00E444AA" w:rsidRPr="005F28BD" w:rsidRDefault="00E444AA" w:rsidP="009C1B5E">
      <w:pPr>
        <w:numPr>
          <w:ilvl w:val="0"/>
          <w:numId w:val="12"/>
        </w:numPr>
        <w:spacing w:after="0" w:line="360" w:lineRule="auto"/>
        <w:ind w:hanging="283"/>
        <w:jc w:val="both"/>
        <w:rPr>
          <w:rFonts w:ascii="Times New Roman" w:hAnsi="Times New Roman" w:cs="Times New Roman"/>
          <w:sz w:val="28"/>
          <w:szCs w:val="28"/>
        </w:rPr>
      </w:pPr>
      <w:r w:rsidRPr="00013EA1">
        <w:rPr>
          <w:rFonts w:ascii="Times New Roman" w:hAnsi="Times New Roman" w:cs="Times New Roman"/>
          <w:sz w:val="28"/>
          <w:szCs w:val="28"/>
          <w:lang w:val="ru-RU"/>
        </w:rPr>
        <w:t>Рассказывать о предметах, игрушках, событиях.</w:t>
      </w:r>
      <w:r w:rsidRPr="00013EA1">
        <w:rPr>
          <w:rFonts w:ascii="Times New Roman" w:hAnsi="Times New Roman" w:cs="Times New Roman"/>
          <w:sz w:val="28"/>
          <w:szCs w:val="28"/>
          <w:lang w:val="ru-RU"/>
        </w:rPr>
        <w:tab/>
        <w:t xml:space="preserve">Узнавание действий на картине – важный элемент развития фразовой речи. Вот стоит девочка, плачет, в небо устремлён воздушный шар. Спросите: «Как ты думаешь, </w:t>
      </w:r>
      <w:r w:rsidRPr="00013EA1">
        <w:rPr>
          <w:rFonts w:ascii="Times New Roman" w:hAnsi="Times New Roman" w:cs="Times New Roman"/>
          <w:sz w:val="28"/>
          <w:szCs w:val="28"/>
          <w:lang w:val="ru-RU"/>
        </w:rPr>
        <w:lastRenderedPageBreak/>
        <w:t xml:space="preserve">почему девочка плачет, что с ней случилось?». </w:t>
      </w:r>
      <w:proofErr w:type="spellStart"/>
      <w:r w:rsidRPr="005F28BD">
        <w:rPr>
          <w:rFonts w:ascii="Times New Roman" w:hAnsi="Times New Roman" w:cs="Times New Roman"/>
          <w:sz w:val="28"/>
          <w:szCs w:val="28"/>
        </w:rPr>
        <w:t>Пусть</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ребёнок</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подумает</w:t>
      </w:r>
      <w:proofErr w:type="spellEnd"/>
      <w:r w:rsidRPr="005F28BD">
        <w:rPr>
          <w:rFonts w:ascii="Times New Roman" w:hAnsi="Times New Roman" w:cs="Times New Roman"/>
          <w:sz w:val="28"/>
          <w:szCs w:val="28"/>
        </w:rPr>
        <w:t xml:space="preserve"> и </w:t>
      </w:r>
      <w:proofErr w:type="spellStart"/>
      <w:r w:rsidRPr="005F28BD">
        <w:rPr>
          <w:rFonts w:ascii="Times New Roman" w:hAnsi="Times New Roman" w:cs="Times New Roman"/>
          <w:sz w:val="28"/>
          <w:szCs w:val="28"/>
        </w:rPr>
        <w:t>даже</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пофантазирует</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придумает</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окончание</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истории</w:t>
      </w:r>
      <w:proofErr w:type="spellEnd"/>
      <w:r w:rsidRPr="005F28BD">
        <w:rPr>
          <w:rFonts w:ascii="Times New Roman" w:hAnsi="Times New Roman" w:cs="Times New Roman"/>
          <w:sz w:val="28"/>
          <w:szCs w:val="28"/>
        </w:rPr>
        <w:t>.</w:t>
      </w:r>
    </w:p>
    <w:p w:rsidR="00E444AA" w:rsidRPr="00013EA1" w:rsidRDefault="00E444AA" w:rsidP="009C1B5E">
      <w:pPr>
        <w:spacing w:line="360" w:lineRule="auto"/>
        <w:jc w:val="both"/>
        <w:rPr>
          <w:rFonts w:ascii="Times New Roman" w:hAnsi="Times New Roman" w:cs="Times New Roman"/>
          <w:sz w:val="28"/>
          <w:szCs w:val="28"/>
          <w:lang w:val="ru-RU"/>
        </w:rPr>
      </w:pPr>
      <w:r w:rsidRPr="00013EA1">
        <w:rPr>
          <w:rFonts w:ascii="Times New Roman" w:hAnsi="Times New Roman" w:cs="Times New Roman"/>
          <w:sz w:val="28"/>
          <w:szCs w:val="28"/>
          <w:lang w:val="ru-RU"/>
        </w:rPr>
        <w:tab/>
        <w:t>Ребёнок этого возраста уже может составить рассказ по памяти о том, что он видел. Значит, в повседневном общении нужно побуждать его к воспоминаниям и рассказам  о каких-то интересных событиях.</w:t>
      </w:r>
    </w:p>
    <w:p w:rsidR="00E444AA" w:rsidRPr="00013EA1" w:rsidRDefault="00E444AA" w:rsidP="009C1B5E">
      <w:pPr>
        <w:spacing w:line="360" w:lineRule="auto"/>
        <w:jc w:val="both"/>
        <w:rPr>
          <w:rFonts w:ascii="Times New Roman" w:hAnsi="Times New Roman" w:cs="Times New Roman"/>
          <w:sz w:val="28"/>
          <w:szCs w:val="28"/>
          <w:lang w:val="ru-RU"/>
        </w:rPr>
      </w:pPr>
      <w:r w:rsidRPr="00013EA1">
        <w:rPr>
          <w:rFonts w:ascii="Times New Roman" w:hAnsi="Times New Roman" w:cs="Times New Roman"/>
          <w:sz w:val="28"/>
          <w:szCs w:val="28"/>
          <w:lang w:val="ru-RU"/>
        </w:rPr>
        <w:tab/>
        <w:t xml:space="preserve">Для ребёнка 3-4 лет речь является средством общения не только </w:t>
      </w:r>
      <w:proofErr w:type="gramStart"/>
      <w:r w:rsidRPr="00013EA1">
        <w:rPr>
          <w:rFonts w:ascii="Times New Roman" w:hAnsi="Times New Roman" w:cs="Times New Roman"/>
          <w:sz w:val="28"/>
          <w:szCs w:val="28"/>
          <w:lang w:val="ru-RU"/>
        </w:rPr>
        <w:t>со</w:t>
      </w:r>
      <w:proofErr w:type="gramEnd"/>
      <w:r w:rsidRPr="00013EA1">
        <w:rPr>
          <w:rFonts w:ascii="Times New Roman" w:hAnsi="Times New Roman" w:cs="Times New Roman"/>
          <w:sz w:val="28"/>
          <w:szCs w:val="28"/>
          <w:lang w:val="ru-RU"/>
        </w:rPr>
        <w:t xml:space="preserve"> взрослыми, но и со сверстниками. Поэтому следует поддерживать стремление ребёнка активно вступать в общение, откликаться на вопросы и предложения взрослого, высказываться, выражать свои желания, чувства, мысли. Поощряйте интересы ребёнка к делам сверстников, желание общаться с ними. В этом возрасте происходит становление нравственных качеств, поэтому учите ребёнка понимать эмоциональное состояние и настроение других: друзей, родственников, сказочных героев. После просмотра мультфильма или чтения книги обязательно обсудите содержание: кто поступил хорошо, кто – плохо, почему так нельзя делать. Упражняйте ребёнка в ситуациях, в которых нужно пожалеть, утешить, помочь (например, кукла заболела, зайка грустный…).</w:t>
      </w:r>
      <w:r w:rsidRPr="00013EA1">
        <w:rPr>
          <w:rFonts w:ascii="Times New Roman" w:hAnsi="Times New Roman" w:cs="Times New Roman"/>
          <w:sz w:val="28"/>
          <w:szCs w:val="28"/>
          <w:lang w:val="ru-RU"/>
        </w:rPr>
        <w:tab/>
      </w:r>
    </w:p>
    <w:p w:rsidR="00E444AA" w:rsidRPr="00013EA1" w:rsidRDefault="00E444AA" w:rsidP="009C1B5E">
      <w:pPr>
        <w:spacing w:line="360" w:lineRule="auto"/>
        <w:jc w:val="both"/>
        <w:rPr>
          <w:rFonts w:ascii="Times New Roman" w:hAnsi="Times New Roman" w:cs="Times New Roman"/>
          <w:sz w:val="28"/>
          <w:szCs w:val="28"/>
          <w:lang w:val="ru-RU"/>
        </w:rPr>
      </w:pPr>
      <w:r w:rsidRPr="00013EA1">
        <w:rPr>
          <w:rFonts w:ascii="Times New Roman" w:hAnsi="Times New Roman" w:cs="Times New Roman"/>
          <w:b/>
          <w:sz w:val="28"/>
          <w:szCs w:val="28"/>
          <w:lang w:val="ru-RU"/>
        </w:rPr>
        <w:t>Грамматический строй речи</w:t>
      </w:r>
      <w:r w:rsidRPr="00013EA1">
        <w:rPr>
          <w:rFonts w:ascii="Times New Roman" w:hAnsi="Times New Roman" w:cs="Times New Roman"/>
          <w:sz w:val="28"/>
          <w:szCs w:val="28"/>
          <w:lang w:val="ru-RU"/>
        </w:rPr>
        <w:t xml:space="preserve"> заключается </w:t>
      </w:r>
      <w:proofErr w:type="gramStart"/>
      <w:r w:rsidRPr="00013EA1">
        <w:rPr>
          <w:rFonts w:ascii="Times New Roman" w:hAnsi="Times New Roman" w:cs="Times New Roman"/>
          <w:sz w:val="28"/>
          <w:szCs w:val="28"/>
          <w:lang w:val="ru-RU"/>
        </w:rPr>
        <w:t>в</w:t>
      </w:r>
      <w:proofErr w:type="gramEnd"/>
      <w:r w:rsidRPr="00013EA1">
        <w:rPr>
          <w:rFonts w:ascii="Times New Roman" w:hAnsi="Times New Roman" w:cs="Times New Roman"/>
          <w:sz w:val="28"/>
          <w:szCs w:val="28"/>
          <w:lang w:val="ru-RU"/>
        </w:rPr>
        <w:t>:</w:t>
      </w:r>
    </w:p>
    <w:p w:rsidR="00E444AA" w:rsidRPr="00013EA1" w:rsidRDefault="00E444AA" w:rsidP="009C1B5E">
      <w:pPr>
        <w:numPr>
          <w:ilvl w:val="0"/>
          <w:numId w:val="9"/>
        </w:numPr>
        <w:spacing w:after="0" w:line="360" w:lineRule="auto"/>
        <w:ind w:hanging="360"/>
        <w:jc w:val="both"/>
        <w:rPr>
          <w:rFonts w:ascii="Times New Roman" w:hAnsi="Times New Roman" w:cs="Times New Roman"/>
          <w:sz w:val="28"/>
          <w:szCs w:val="28"/>
          <w:lang w:val="ru-RU"/>
        </w:rPr>
      </w:pPr>
      <w:proofErr w:type="gramStart"/>
      <w:r w:rsidRPr="00013EA1">
        <w:rPr>
          <w:rFonts w:ascii="Times New Roman" w:hAnsi="Times New Roman" w:cs="Times New Roman"/>
          <w:sz w:val="28"/>
          <w:szCs w:val="28"/>
          <w:lang w:val="ru-RU"/>
        </w:rPr>
        <w:t>развитии</w:t>
      </w:r>
      <w:proofErr w:type="gramEnd"/>
      <w:r w:rsidRPr="00013EA1">
        <w:rPr>
          <w:rFonts w:ascii="Times New Roman" w:hAnsi="Times New Roman" w:cs="Times New Roman"/>
          <w:sz w:val="28"/>
          <w:szCs w:val="28"/>
          <w:lang w:val="ru-RU"/>
        </w:rPr>
        <w:t xml:space="preserve"> умения согласовывать слова в предложении;</w:t>
      </w:r>
    </w:p>
    <w:p w:rsidR="00E444AA" w:rsidRPr="005F28BD" w:rsidRDefault="00E444AA" w:rsidP="009C1B5E">
      <w:pPr>
        <w:numPr>
          <w:ilvl w:val="0"/>
          <w:numId w:val="9"/>
        </w:numPr>
        <w:spacing w:after="0" w:line="360" w:lineRule="auto"/>
        <w:ind w:hanging="360"/>
        <w:jc w:val="both"/>
        <w:rPr>
          <w:rFonts w:ascii="Times New Roman" w:hAnsi="Times New Roman" w:cs="Times New Roman"/>
          <w:sz w:val="28"/>
          <w:szCs w:val="28"/>
        </w:rPr>
      </w:pPr>
      <w:proofErr w:type="spellStart"/>
      <w:r w:rsidRPr="005F28BD">
        <w:rPr>
          <w:rFonts w:ascii="Times New Roman" w:hAnsi="Times New Roman" w:cs="Times New Roman"/>
          <w:sz w:val="28"/>
          <w:szCs w:val="28"/>
        </w:rPr>
        <w:t>употреблении</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ласкательно-уменьшительных</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слов</w:t>
      </w:r>
      <w:proofErr w:type="spellEnd"/>
      <w:r w:rsidRPr="005F28BD">
        <w:rPr>
          <w:rFonts w:ascii="Times New Roman" w:hAnsi="Times New Roman" w:cs="Times New Roman"/>
          <w:sz w:val="28"/>
          <w:szCs w:val="28"/>
        </w:rPr>
        <w:t>;</w:t>
      </w:r>
    </w:p>
    <w:p w:rsidR="00E444AA" w:rsidRPr="005F28BD" w:rsidRDefault="00E444AA" w:rsidP="009C1B5E">
      <w:pPr>
        <w:numPr>
          <w:ilvl w:val="0"/>
          <w:numId w:val="9"/>
        </w:numPr>
        <w:spacing w:after="0" w:line="360" w:lineRule="auto"/>
        <w:ind w:hanging="360"/>
        <w:jc w:val="both"/>
        <w:rPr>
          <w:rFonts w:ascii="Times New Roman" w:hAnsi="Times New Roman" w:cs="Times New Roman"/>
          <w:sz w:val="28"/>
          <w:szCs w:val="28"/>
        </w:rPr>
      </w:pPr>
      <w:proofErr w:type="spellStart"/>
      <w:proofErr w:type="gramStart"/>
      <w:r w:rsidRPr="005F28BD">
        <w:rPr>
          <w:rFonts w:ascii="Times New Roman" w:hAnsi="Times New Roman" w:cs="Times New Roman"/>
          <w:sz w:val="28"/>
          <w:szCs w:val="28"/>
        </w:rPr>
        <w:t>употреблении</w:t>
      </w:r>
      <w:proofErr w:type="spellEnd"/>
      <w:proofErr w:type="gram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прилагательных</w:t>
      </w:r>
      <w:proofErr w:type="spell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глаголов</w:t>
      </w:r>
      <w:proofErr w:type="spellEnd"/>
      <w:r w:rsidRPr="005F28BD">
        <w:rPr>
          <w:rFonts w:ascii="Times New Roman" w:hAnsi="Times New Roman" w:cs="Times New Roman"/>
          <w:sz w:val="28"/>
          <w:szCs w:val="28"/>
        </w:rPr>
        <w:t>.</w:t>
      </w:r>
    </w:p>
    <w:p w:rsidR="00E444AA" w:rsidRPr="005F28BD" w:rsidRDefault="00E444AA" w:rsidP="009C1B5E">
      <w:pPr>
        <w:spacing w:line="360" w:lineRule="auto"/>
        <w:jc w:val="both"/>
        <w:rPr>
          <w:rFonts w:ascii="Times New Roman" w:hAnsi="Times New Roman" w:cs="Times New Roman"/>
          <w:b/>
          <w:i w:val="0"/>
          <w:sz w:val="28"/>
          <w:szCs w:val="28"/>
        </w:rPr>
      </w:pPr>
      <w:proofErr w:type="spellStart"/>
      <w:r w:rsidRPr="005F28BD">
        <w:rPr>
          <w:rFonts w:ascii="Times New Roman" w:hAnsi="Times New Roman" w:cs="Times New Roman"/>
          <w:b/>
          <w:sz w:val="28"/>
          <w:szCs w:val="28"/>
        </w:rPr>
        <w:t>Предлагаемые</w:t>
      </w:r>
      <w:proofErr w:type="spellEnd"/>
      <w:r w:rsidRPr="005F28BD">
        <w:rPr>
          <w:rFonts w:ascii="Times New Roman" w:hAnsi="Times New Roman" w:cs="Times New Roman"/>
          <w:b/>
          <w:sz w:val="28"/>
          <w:szCs w:val="28"/>
        </w:rPr>
        <w:t xml:space="preserve"> </w:t>
      </w:r>
      <w:proofErr w:type="spellStart"/>
      <w:r w:rsidRPr="005F28BD">
        <w:rPr>
          <w:rFonts w:ascii="Times New Roman" w:hAnsi="Times New Roman" w:cs="Times New Roman"/>
          <w:b/>
          <w:sz w:val="28"/>
          <w:szCs w:val="28"/>
        </w:rPr>
        <w:t>задания</w:t>
      </w:r>
      <w:proofErr w:type="spellEnd"/>
      <w:r w:rsidRPr="005F28BD">
        <w:rPr>
          <w:rFonts w:ascii="Times New Roman" w:hAnsi="Times New Roman" w:cs="Times New Roman"/>
          <w:b/>
          <w:sz w:val="28"/>
          <w:szCs w:val="28"/>
        </w:rPr>
        <w:t>:</w:t>
      </w:r>
    </w:p>
    <w:p w:rsidR="00E444AA" w:rsidRPr="00013EA1" w:rsidRDefault="00E444AA" w:rsidP="009C1B5E">
      <w:pPr>
        <w:numPr>
          <w:ilvl w:val="0"/>
          <w:numId w:val="11"/>
        </w:numPr>
        <w:spacing w:after="0" w:line="360" w:lineRule="auto"/>
        <w:ind w:hanging="283"/>
        <w:jc w:val="both"/>
        <w:rPr>
          <w:rFonts w:ascii="Times New Roman" w:hAnsi="Times New Roman" w:cs="Times New Roman"/>
          <w:sz w:val="28"/>
          <w:szCs w:val="28"/>
          <w:lang w:val="ru-RU"/>
        </w:rPr>
      </w:pPr>
      <w:r w:rsidRPr="00013EA1">
        <w:rPr>
          <w:rFonts w:ascii="Times New Roman" w:hAnsi="Times New Roman" w:cs="Times New Roman"/>
          <w:sz w:val="28"/>
          <w:szCs w:val="28"/>
          <w:lang w:val="ru-RU"/>
        </w:rPr>
        <w:t xml:space="preserve">«Один – много»: </w:t>
      </w:r>
      <w:proofErr w:type="spellStart"/>
      <w:proofErr w:type="gramStart"/>
      <w:r w:rsidRPr="00013EA1">
        <w:rPr>
          <w:rFonts w:ascii="Times New Roman" w:hAnsi="Times New Roman" w:cs="Times New Roman"/>
          <w:sz w:val="28"/>
          <w:szCs w:val="28"/>
          <w:lang w:val="ru-RU"/>
        </w:rPr>
        <w:t>матрёшка-матрёшки</w:t>
      </w:r>
      <w:proofErr w:type="spellEnd"/>
      <w:proofErr w:type="gramEnd"/>
      <w:r w:rsidRPr="00013EA1">
        <w:rPr>
          <w:rFonts w:ascii="Times New Roman" w:hAnsi="Times New Roman" w:cs="Times New Roman"/>
          <w:sz w:val="28"/>
          <w:szCs w:val="28"/>
          <w:lang w:val="ru-RU"/>
        </w:rPr>
        <w:t xml:space="preserve">, </w:t>
      </w:r>
      <w:proofErr w:type="spellStart"/>
      <w:r w:rsidRPr="00013EA1">
        <w:rPr>
          <w:rFonts w:ascii="Times New Roman" w:hAnsi="Times New Roman" w:cs="Times New Roman"/>
          <w:sz w:val="28"/>
          <w:szCs w:val="28"/>
          <w:lang w:val="ru-RU"/>
        </w:rPr>
        <w:t>машина-машины</w:t>
      </w:r>
      <w:proofErr w:type="spellEnd"/>
      <w:r w:rsidRPr="00013EA1">
        <w:rPr>
          <w:rFonts w:ascii="Times New Roman" w:hAnsi="Times New Roman" w:cs="Times New Roman"/>
          <w:sz w:val="28"/>
          <w:szCs w:val="28"/>
          <w:lang w:val="ru-RU"/>
        </w:rPr>
        <w:t>.</w:t>
      </w:r>
    </w:p>
    <w:p w:rsidR="00E444AA" w:rsidRPr="00013EA1" w:rsidRDefault="00E444AA" w:rsidP="009C1B5E">
      <w:pPr>
        <w:numPr>
          <w:ilvl w:val="0"/>
          <w:numId w:val="11"/>
        </w:numPr>
        <w:spacing w:after="0" w:line="360" w:lineRule="auto"/>
        <w:ind w:hanging="283"/>
        <w:jc w:val="both"/>
        <w:rPr>
          <w:rFonts w:ascii="Times New Roman" w:hAnsi="Times New Roman" w:cs="Times New Roman"/>
          <w:sz w:val="28"/>
          <w:szCs w:val="28"/>
          <w:lang w:val="ru-RU"/>
        </w:rPr>
      </w:pPr>
      <w:r w:rsidRPr="00013EA1">
        <w:rPr>
          <w:rFonts w:ascii="Times New Roman" w:hAnsi="Times New Roman" w:cs="Times New Roman"/>
          <w:sz w:val="28"/>
          <w:szCs w:val="28"/>
          <w:lang w:val="ru-RU"/>
        </w:rPr>
        <w:t>«Назови детёныша»: кошка-котёнок, утка-утёнок, медведь-медвежонок, собака-щенок…</w:t>
      </w:r>
    </w:p>
    <w:p w:rsidR="00E444AA" w:rsidRPr="00013EA1" w:rsidRDefault="00E444AA" w:rsidP="009C1B5E">
      <w:pPr>
        <w:numPr>
          <w:ilvl w:val="0"/>
          <w:numId w:val="11"/>
        </w:numPr>
        <w:spacing w:after="0" w:line="360" w:lineRule="auto"/>
        <w:ind w:hanging="283"/>
        <w:jc w:val="both"/>
        <w:rPr>
          <w:rFonts w:ascii="Times New Roman" w:hAnsi="Times New Roman" w:cs="Times New Roman"/>
          <w:sz w:val="28"/>
          <w:szCs w:val="28"/>
          <w:lang w:val="ru-RU"/>
        </w:rPr>
      </w:pPr>
      <w:r w:rsidRPr="00013EA1">
        <w:rPr>
          <w:rFonts w:ascii="Times New Roman" w:hAnsi="Times New Roman" w:cs="Times New Roman"/>
          <w:sz w:val="28"/>
          <w:szCs w:val="28"/>
          <w:lang w:val="ru-RU"/>
        </w:rPr>
        <w:t>«Добавь слово»: дом – домик, сто</w:t>
      </w:r>
      <w:proofErr w:type="gramStart"/>
      <w:r w:rsidRPr="00013EA1">
        <w:rPr>
          <w:rFonts w:ascii="Times New Roman" w:hAnsi="Times New Roman" w:cs="Times New Roman"/>
          <w:sz w:val="28"/>
          <w:szCs w:val="28"/>
          <w:lang w:val="ru-RU"/>
        </w:rPr>
        <w:t>л-</w:t>
      </w:r>
      <w:proofErr w:type="gramEnd"/>
      <w:r w:rsidRPr="00013EA1">
        <w:rPr>
          <w:rFonts w:ascii="Times New Roman" w:hAnsi="Times New Roman" w:cs="Times New Roman"/>
          <w:sz w:val="28"/>
          <w:szCs w:val="28"/>
          <w:lang w:val="ru-RU"/>
        </w:rPr>
        <w:t>…(столик), ложка-…(ложечка), стул-…(стульчик).</w:t>
      </w:r>
    </w:p>
    <w:p w:rsidR="00E444AA" w:rsidRPr="00013EA1" w:rsidRDefault="00E444AA" w:rsidP="009C1B5E">
      <w:pPr>
        <w:spacing w:line="360" w:lineRule="auto"/>
        <w:jc w:val="both"/>
        <w:rPr>
          <w:rFonts w:ascii="Times New Roman" w:hAnsi="Times New Roman" w:cs="Times New Roman"/>
          <w:sz w:val="28"/>
          <w:szCs w:val="28"/>
          <w:lang w:val="ru-RU"/>
        </w:rPr>
      </w:pPr>
      <w:r w:rsidRPr="00013EA1">
        <w:rPr>
          <w:rFonts w:ascii="Times New Roman" w:hAnsi="Times New Roman" w:cs="Times New Roman"/>
          <w:b/>
          <w:sz w:val="28"/>
          <w:szCs w:val="28"/>
          <w:lang w:val="ru-RU"/>
        </w:rPr>
        <w:lastRenderedPageBreak/>
        <w:t>Звуковая культура речи</w:t>
      </w:r>
      <w:r w:rsidRPr="00013EA1">
        <w:rPr>
          <w:rFonts w:ascii="Times New Roman" w:hAnsi="Times New Roman" w:cs="Times New Roman"/>
          <w:sz w:val="28"/>
          <w:szCs w:val="28"/>
          <w:lang w:val="ru-RU"/>
        </w:rPr>
        <w:t>. Обследование речи специалистом-логопедом начинается с 5-ти лет, так как считается, что до 5-ти лет происходит становление речи. Но не следует ждать до этого возраста, пока у ребёнка закрепится неправильное произношение звуков, нужно уже сейчас:</w:t>
      </w:r>
    </w:p>
    <w:p w:rsidR="00E444AA" w:rsidRPr="00013EA1" w:rsidRDefault="00E444AA" w:rsidP="009C1B5E">
      <w:pPr>
        <w:numPr>
          <w:ilvl w:val="0"/>
          <w:numId w:val="10"/>
        </w:numPr>
        <w:spacing w:after="0" w:line="360" w:lineRule="auto"/>
        <w:ind w:hanging="283"/>
        <w:jc w:val="both"/>
        <w:rPr>
          <w:rFonts w:ascii="Times New Roman" w:hAnsi="Times New Roman" w:cs="Times New Roman"/>
          <w:sz w:val="28"/>
          <w:szCs w:val="28"/>
          <w:lang w:val="ru-RU"/>
        </w:rPr>
      </w:pPr>
      <w:r w:rsidRPr="00013EA1">
        <w:rPr>
          <w:rFonts w:ascii="Times New Roman" w:hAnsi="Times New Roman" w:cs="Times New Roman"/>
          <w:sz w:val="28"/>
          <w:szCs w:val="28"/>
          <w:lang w:val="ru-RU"/>
        </w:rPr>
        <w:t>развивать речевой аппарат (подвижность языка, губ при помощи простых упражнений, например</w:t>
      </w:r>
      <w:proofErr w:type="gramStart"/>
      <w:r w:rsidRPr="00013EA1">
        <w:rPr>
          <w:rFonts w:ascii="Times New Roman" w:hAnsi="Times New Roman" w:cs="Times New Roman"/>
          <w:sz w:val="28"/>
          <w:szCs w:val="28"/>
          <w:lang w:val="ru-RU"/>
        </w:rPr>
        <w:t>:«</w:t>
      </w:r>
      <w:proofErr w:type="gramEnd"/>
      <w:r w:rsidRPr="00013EA1">
        <w:rPr>
          <w:rFonts w:ascii="Times New Roman" w:hAnsi="Times New Roman" w:cs="Times New Roman"/>
          <w:sz w:val="28"/>
          <w:szCs w:val="28"/>
          <w:lang w:val="ru-RU"/>
        </w:rPr>
        <w:t>Язычок спрятался, показался», «Язычок красит стены в своём домике», «Язычок выглядывает, нет ли дождика»);</w:t>
      </w:r>
    </w:p>
    <w:p w:rsidR="00E444AA" w:rsidRPr="00013EA1" w:rsidRDefault="00E444AA" w:rsidP="009C1B5E">
      <w:pPr>
        <w:numPr>
          <w:ilvl w:val="0"/>
          <w:numId w:val="10"/>
        </w:numPr>
        <w:spacing w:after="0" w:line="360" w:lineRule="auto"/>
        <w:ind w:hanging="283"/>
        <w:jc w:val="both"/>
        <w:rPr>
          <w:rFonts w:ascii="Times New Roman" w:hAnsi="Times New Roman" w:cs="Times New Roman"/>
          <w:sz w:val="28"/>
          <w:szCs w:val="28"/>
          <w:lang w:val="ru-RU"/>
        </w:rPr>
      </w:pPr>
      <w:r w:rsidRPr="00013EA1">
        <w:rPr>
          <w:rFonts w:ascii="Times New Roman" w:hAnsi="Times New Roman" w:cs="Times New Roman"/>
          <w:sz w:val="28"/>
          <w:szCs w:val="28"/>
          <w:lang w:val="ru-RU"/>
        </w:rPr>
        <w:t>поощрять звукоподражание, звуковое сопровождение игровых действий в играх: «Лошадка», «Паровоз», «Как гудит машина?», «Как рычит медведь?»…</w:t>
      </w:r>
    </w:p>
    <w:p w:rsidR="00E444AA" w:rsidRPr="00013EA1" w:rsidRDefault="00E444AA" w:rsidP="009C1B5E">
      <w:pPr>
        <w:numPr>
          <w:ilvl w:val="0"/>
          <w:numId w:val="10"/>
        </w:numPr>
        <w:spacing w:after="0" w:line="360" w:lineRule="auto"/>
        <w:ind w:hanging="283"/>
        <w:jc w:val="both"/>
        <w:rPr>
          <w:rFonts w:ascii="Times New Roman" w:hAnsi="Times New Roman" w:cs="Times New Roman"/>
          <w:sz w:val="28"/>
          <w:szCs w:val="28"/>
          <w:lang w:val="ru-RU"/>
        </w:rPr>
      </w:pPr>
      <w:r w:rsidRPr="00013EA1">
        <w:rPr>
          <w:rFonts w:ascii="Times New Roman" w:hAnsi="Times New Roman" w:cs="Times New Roman"/>
          <w:sz w:val="28"/>
          <w:szCs w:val="28"/>
          <w:lang w:val="ru-RU"/>
        </w:rPr>
        <w:t xml:space="preserve">упражнять в правильном произношении гласных и согласных звуков (не допускать сюсюканье). Можно повторять с детьми </w:t>
      </w:r>
      <w:proofErr w:type="spellStart"/>
      <w:r w:rsidRPr="00013EA1">
        <w:rPr>
          <w:rFonts w:ascii="Times New Roman" w:hAnsi="Times New Roman" w:cs="Times New Roman"/>
          <w:sz w:val="28"/>
          <w:szCs w:val="28"/>
          <w:lang w:val="ru-RU"/>
        </w:rPr>
        <w:t>чистоговорки</w:t>
      </w:r>
      <w:proofErr w:type="spellEnd"/>
      <w:r w:rsidRPr="00013EA1">
        <w:rPr>
          <w:rFonts w:ascii="Times New Roman" w:hAnsi="Times New Roman" w:cs="Times New Roman"/>
          <w:sz w:val="28"/>
          <w:szCs w:val="28"/>
          <w:lang w:val="ru-RU"/>
        </w:rPr>
        <w:t xml:space="preserve">, например: </w:t>
      </w:r>
      <w:proofErr w:type="gramStart"/>
      <w:r w:rsidRPr="00013EA1">
        <w:rPr>
          <w:rFonts w:ascii="Times New Roman" w:hAnsi="Times New Roman" w:cs="Times New Roman"/>
          <w:sz w:val="28"/>
          <w:szCs w:val="28"/>
          <w:lang w:val="ru-RU"/>
        </w:rPr>
        <w:t>«Баю, баю, баю – куколку качаю», «Люли, люли, люли – куколки уснули», «Шапка, да шубка – вот и весь Мишутка».</w:t>
      </w:r>
      <w:proofErr w:type="gramEnd"/>
    </w:p>
    <w:p w:rsidR="00E444AA" w:rsidRPr="00013EA1" w:rsidRDefault="00E444AA" w:rsidP="009C1B5E">
      <w:pPr>
        <w:numPr>
          <w:ilvl w:val="0"/>
          <w:numId w:val="10"/>
        </w:numPr>
        <w:spacing w:after="0" w:line="360" w:lineRule="auto"/>
        <w:ind w:hanging="283"/>
        <w:jc w:val="both"/>
        <w:rPr>
          <w:rFonts w:ascii="Times New Roman" w:hAnsi="Times New Roman" w:cs="Times New Roman"/>
          <w:sz w:val="28"/>
          <w:szCs w:val="28"/>
          <w:lang w:val="ru-RU"/>
        </w:rPr>
      </w:pPr>
      <w:r w:rsidRPr="00013EA1">
        <w:rPr>
          <w:rFonts w:ascii="Times New Roman" w:hAnsi="Times New Roman" w:cs="Times New Roman"/>
          <w:sz w:val="28"/>
          <w:szCs w:val="28"/>
          <w:lang w:val="ru-RU"/>
        </w:rPr>
        <w:t>развивать фонематический слух (в играх «Угадай, что звучит?», «Кто тебя позвал?»).</w:t>
      </w:r>
    </w:p>
    <w:p w:rsidR="00E444AA" w:rsidRPr="00013EA1" w:rsidRDefault="00E444AA" w:rsidP="009C1B5E">
      <w:pPr>
        <w:numPr>
          <w:ilvl w:val="0"/>
          <w:numId w:val="10"/>
        </w:numPr>
        <w:spacing w:after="0" w:line="360" w:lineRule="auto"/>
        <w:ind w:hanging="283"/>
        <w:jc w:val="both"/>
        <w:rPr>
          <w:rFonts w:ascii="Times New Roman" w:hAnsi="Times New Roman" w:cs="Times New Roman"/>
          <w:sz w:val="28"/>
          <w:szCs w:val="28"/>
          <w:lang w:val="ru-RU"/>
        </w:rPr>
      </w:pPr>
      <w:r w:rsidRPr="00013EA1">
        <w:rPr>
          <w:rFonts w:ascii="Times New Roman" w:hAnsi="Times New Roman" w:cs="Times New Roman"/>
          <w:sz w:val="28"/>
          <w:szCs w:val="28"/>
          <w:lang w:val="ru-RU"/>
        </w:rPr>
        <w:t>развивать речевое дыхание: исполнение длинных песенок (предлагать длительно (2-3 сек) на одном дыхании произносить звук на выдохе: «</w:t>
      </w:r>
      <w:proofErr w:type="spellStart"/>
      <w:r w:rsidRPr="00013EA1">
        <w:rPr>
          <w:rFonts w:ascii="Times New Roman" w:hAnsi="Times New Roman" w:cs="Times New Roman"/>
          <w:sz w:val="28"/>
          <w:szCs w:val="28"/>
          <w:lang w:val="ru-RU"/>
        </w:rPr>
        <w:t>а-а-а-а</w:t>
      </w:r>
      <w:proofErr w:type="spellEnd"/>
      <w:r w:rsidRPr="00013EA1">
        <w:rPr>
          <w:rFonts w:ascii="Times New Roman" w:hAnsi="Times New Roman" w:cs="Times New Roman"/>
          <w:sz w:val="28"/>
          <w:szCs w:val="28"/>
          <w:lang w:val="ru-RU"/>
        </w:rPr>
        <w:t>», «у-у-у»…).</w:t>
      </w:r>
    </w:p>
    <w:p w:rsidR="00E444AA" w:rsidRPr="00013EA1" w:rsidRDefault="00E444AA" w:rsidP="009C1B5E">
      <w:pPr>
        <w:pStyle w:val="a3"/>
        <w:numPr>
          <w:ilvl w:val="0"/>
          <w:numId w:val="10"/>
        </w:numPr>
        <w:spacing w:before="0" w:beforeAutospacing="0" w:after="0" w:afterAutospacing="0" w:line="360" w:lineRule="auto"/>
        <w:ind w:hanging="283"/>
        <w:jc w:val="both"/>
        <w:rPr>
          <w:sz w:val="28"/>
          <w:szCs w:val="28"/>
          <w:lang w:val="ru-RU"/>
        </w:rPr>
      </w:pPr>
      <w:r w:rsidRPr="00013EA1">
        <w:rPr>
          <w:sz w:val="28"/>
          <w:szCs w:val="28"/>
          <w:lang w:val="ru-RU"/>
        </w:rPr>
        <w:t>Развивать речь и мелкую моторику в пальчиковых играх.</w:t>
      </w:r>
    </w:p>
    <w:p w:rsidR="00013EA1" w:rsidRDefault="00E444AA" w:rsidP="00013EA1">
      <w:pPr>
        <w:pStyle w:val="a3"/>
        <w:spacing w:line="360" w:lineRule="auto"/>
        <w:jc w:val="both"/>
        <w:rPr>
          <w:b/>
          <w:sz w:val="28"/>
          <w:szCs w:val="28"/>
          <w:lang w:val="ru-RU"/>
        </w:rPr>
      </w:pPr>
      <w:r w:rsidRPr="00013EA1">
        <w:rPr>
          <w:sz w:val="28"/>
          <w:szCs w:val="28"/>
          <w:lang w:val="ru-RU"/>
        </w:rPr>
        <w:t xml:space="preserve">    Секрет волшебной взаимосвязи мелкой моторики и развития речи состоит в том, что при выполнении мелких движений пальцами рук происходит давление на кончики работающих пальцев и в кору головного мозга устремляются сигналы, которые активизируют пока незрелые клетки коры головного мозга, отвечающие за формирование речи ребенка. Вот почему при выполнении разнообразных действий пальцами рук и происходит развитие речи, а значит, и </w:t>
      </w:r>
      <w:proofErr w:type="spellStart"/>
      <w:r w:rsidRPr="00013EA1">
        <w:rPr>
          <w:sz w:val="28"/>
          <w:szCs w:val="28"/>
          <w:lang w:val="ru-RU"/>
        </w:rPr>
        <w:t>мышления</w:t>
      </w:r>
      <w:proofErr w:type="gramStart"/>
      <w:r w:rsidRPr="00013EA1">
        <w:rPr>
          <w:sz w:val="28"/>
          <w:szCs w:val="28"/>
          <w:lang w:val="ru-RU"/>
        </w:rPr>
        <w:t>.</w:t>
      </w:r>
      <w:r w:rsidRPr="00013EA1">
        <w:rPr>
          <w:b/>
          <w:sz w:val="28"/>
          <w:szCs w:val="28"/>
          <w:lang w:val="ru-RU"/>
        </w:rPr>
        <w:t>И</w:t>
      </w:r>
      <w:proofErr w:type="spellEnd"/>
      <w:proofErr w:type="gramEnd"/>
      <w:r w:rsidRPr="00013EA1">
        <w:rPr>
          <w:b/>
          <w:sz w:val="28"/>
          <w:szCs w:val="28"/>
          <w:lang w:val="ru-RU"/>
        </w:rPr>
        <w:t xml:space="preserve"> помните, что дети во всём подражают взрослым. Очень хорошо, когда ребёнок слышит правильную речь, произведения художественной литературы, устное народное творчество.</w:t>
      </w:r>
    </w:p>
    <w:p w:rsidR="00902062" w:rsidRPr="00013EA1" w:rsidRDefault="00902062" w:rsidP="00013EA1">
      <w:pPr>
        <w:pStyle w:val="a3"/>
        <w:spacing w:line="360" w:lineRule="auto"/>
        <w:jc w:val="center"/>
        <w:rPr>
          <w:b/>
          <w:sz w:val="28"/>
          <w:szCs w:val="28"/>
          <w:lang w:val="ru-RU"/>
        </w:rPr>
      </w:pPr>
      <w:r w:rsidRPr="00013EA1">
        <w:rPr>
          <w:b/>
          <w:sz w:val="28"/>
          <w:szCs w:val="28"/>
          <w:lang w:val="ru-RU"/>
        </w:rPr>
        <w:lastRenderedPageBreak/>
        <w:t xml:space="preserve">Приложение </w:t>
      </w:r>
      <w:r w:rsidR="00013EA1">
        <w:rPr>
          <w:b/>
          <w:sz w:val="28"/>
          <w:szCs w:val="28"/>
          <w:lang w:val="ru-RU"/>
        </w:rPr>
        <w:t xml:space="preserve">7. </w:t>
      </w:r>
      <w:r w:rsidRPr="00013EA1">
        <w:rPr>
          <w:b/>
          <w:sz w:val="28"/>
          <w:szCs w:val="28"/>
          <w:lang w:val="ru-RU"/>
        </w:rPr>
        <w:t>Картотека игр</w:t>
      </w:r>
    </w:p>
    <w:p w:rsidR="00902062" w:rsidRPr="00FC5C4B" w:rsidRDefault="00F33094" w:rsidP="00013EA1">
      <w:pPr>
        <w:pStyle w:val="3"/>
        <w:jc w:val="center"/>
        <w:rPr>
          <w:rStyle w:val="af2"/>
          <w:color w:val="auto"/>
          <w:sz w:val="28"/>
          <w:szCs w:val="28"/>
          <w:u w:val="none"/>
          <w:lang w:val="ru-RU"/>
        </w:rPr>
      </w:pPr>
      <w:hyperlink r:id="rId23" w:history="1">
        <w:r w:rsidR="00902062" w:rsidRPr="00FC5C4B">
          <w:rPr>
            <w:rStyle w:val="af2"/>
            <w:color w:val="auto"/>
            <w:sz w:val="28"/>
            <w:szCs w:val="28"/>
            <w:u w:val="none"/>
            <w:lang w:val="ru-RU"/>
          </w:rPr>
          <w:t>Игры на развитие воображения у детей</w:t>
        </w:r>
      </w:hyperlink>
    </w:p>
    <w:p w:rsidR="00902062" w:rsidRPr="00013EA1" w:rsidRDefault="00902062" w:rsidP="009C1B5E">
      <w:pPr>
        <w:pStyle w:val="af0"/>
        <w:spacing w:line="360" w:lineRule="auto"/>
        <w:jc w:val="center"/>
        <w:rPr>
          <w:rStyle w:val="ac"/>
          <w:rFonts w:ascii="Times New Roman" w:hAnsi="Times New Roman" w:cs="Times New Roman"/>
          <w:sz w:val="28"/>
          <w:szCs w:val="28"/>
          <w:lang w:val="ru-RU"/>
        </w:rPr>
      </w:pPr>
    </w:p>
    <w:p w:rsidR="00013EA1" w:rsidRDefault="00902062" w:rsidP="00EA4D41">
      <w:pPr>
        <w:pStyle w:val="af0"/>
        <w:spacing w:line="360" w:lineRule="auto"/>
        <w:jc w:val="both"/>
        <w:rPr>
          <w:rFonts w:ascii="Times New Roman" w:hAnsi="Times New Roman" w:cs="Times New Roman"/>
          <w:sz w:val="24"/>
          <w:szCs w:val="24"/>
          <w:lang w:val="ru-RU"/>
        </w:rPr>
      </w:pPr>
      <w:r w:rsidRPr="00013EA1">
        <w:rPr>
          <w:rStyle w:val="ac"/>
          <w:rFonts w:ascii="Times New Roman" w:hAnsi="Times New Roman" w:cs="Times New Roman"/>
          <w:sz w:val="24"/>
          <w:szCs w:val="24"/>
          <w:lang w:val="ru-RU"/>
        </w:rPr>
        <w:t>«НЕБЫЛИЦА».</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Попробуйте сочинить вместе с ребенком невероятную историю, не похожую на реальность, где все перевернуто с ног на голову. Вы наверняка видели в книжках по развитию логики картинки, где художник «ошибся» и нарисовал на дереве лампочки вместо груш, на небе кусок сыра вместо Луны. Детей привлекает все необычное и не похожее на привычный уклад жизни. Попробуйте сочинить что-нибудь, похожее на картину художника-незнайки. Это может быть сказка, героем которой будет сам малыш. Он охотно подбросит вам свежие идеи и внесет существенные поправки в сценарий.</w:t>
      </w:r>
    </w:p>
    <w:p w:rsidR="00013EA1" w:rsidRDefault="00902062" w:rsidP="00EA4D41">
      <w:pPr>
        <w:pStyle w:val="af0"/>
        <w:spacing w:line="360" w:lineRule="auto"/>
        <w:jc w:val="both"/>
        <w:rPr>
          <w:rStyle w:val="ac"/>
          <w:rFonts w:ascii="Times New Roman" w:hAnsi="Times New Roman" w:cs="Times New Roman"/>
          <w:sz w:val="24"/>
          <w:szCs w:val="24"/>
          <w:lang w:val="ru-RU"/>
        </w:rPr>
      </w:pPr>
      <w:r w:rsidRPr="00013EA1">
        <w:rPr>
          <w:rStyle w:val="ac"/>
          <w:rFonts w:ascii="Times New Roman" w:hAnsi="Times New Roman" w:cs="Times New Roman"/>
          <w:sz w:val="24"/>
          <w:szCs w:val="24"/>
          <w:lang w:val="ru-RU"/>
        </w:rPr>
        <w:t xml:space="preserve">«ПРОДОЛЖИ РИСУНОК». </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Для этой игры вам понадобятся чистые листы бумаги и карандаши. Рисовать также можно мелом на асфальте, палкой на песке или на снегу. Суть игры заключается в следующем: вы по очереди рисуете друг для друга заготовки для будущих рисунков. Это могут быть круги, точки, штрихи, спирали, разные закорючки.</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Вы можете делать разные наброски: спонтанные и с подсказками. Перед игроками стоит творческая задача: придумать из элемента законченный рисунок. Это может быть предмет, растение, человек, животное и т. д. Возможно, сначала ребенку будет трудно придумать что-нибудь оригинальное, и он будет рисовать по вашему образцу. Покажите ему, как из простой закорючки появляются гриб, яблоко, облако, клоун, бабочка или улыбка </w:t>
      </w:r>
      <w:proofErr w:type="spellStart"/>
      <w:r w:rsidRPr="00013EA1">
        <w:rPr>
          <w:rFonts w:ascii="Times New Roman" w:hAnsi="Times New Roman" w:cs="Times New Roman"/>
          <w:sz w:val="24"/>
          <w:szCs w:val="24"/>
          <w:lang w:val="ru-RU"/>
        </w:rPr>
        <w:t>Чеширского</w:t>
      </w:r>
      <w:proofErr w:type="spellEnd"/>
      <w:r w:rsidRPr="00013EA1">
        <w:rPr>
          <w:rFonts w:ascii="Times New Roman" w:hAnsi="Times New Roman" w:cs="Times New Roman"/>
          <w:sz w:val="24"/>
          <w:szCs w:val="24"/>
          <w:lang w:val="ru-RU"/>
        </w:rPr>
        <w:t xml:space="preserve"> Кота. Попробуйте нарисовать совместный рисунок в несколько этапов. Например, вы начинаете, малыш продолжает, далее из этого же рисунка вы придумываете что-то новое, меняя задумку, добавляя новые штрихи. Конечный «продукт» может получиться весьма оригинальным инопланетным существом или экзотическим фруктом.</w:t>
      </w:r>
    </w:p>
    <w:p w:rsidR="00013EA1" w:rsidRDefault="00902062" w:rsidP="00EA4D41">
      <w:pPr>
        <w:pStyle w:val="af0"/>
        <w:spacing w:line="360" w:lineRule="auto"/>
        <w:jc w:val="both"/>
        <w:rPr>
          <w:rFonts w:ascii="Times New Roman" w:hAnsi="Times New Roman" w:cs="Times New Roman"/>
          <w:sz w:val="24"/>
          <w:szCs w:val="24"/>
          <w:lang w:val="ru-RU"/>
        </w:rPr>
      </w:pPr>
      <w:r w:rsidRPr="00013EA1">
        <w:rPr>
          <w:rStyle w:val="ac"/>
          <w:rFonts w:ascii="Times New Roman" w:hAnsi="Times New Roman" w:cs="Times New Roman"/>
          <w:sz w:val="24"/>
          <w:szCs w:val="24"/>
          <w:lang w:val="ru-RU"/>
        </w:rPr>
        <w:t>«ПРЕДСТАВЬ СЕБЕ».</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Игра начинается со слов: «Представь себе, что люди могли бы ходить только на руках. Что бы тогда было?» Перечень тем может быть самым разнообразным и касаться человека, его привычек и характера, </w:t>
      </w:r>
      <w:proofErr w:type="gramStart"/>
      <w:r w:rsidRPr="00013EA1">
        <w:rPr>
          <w:rFonts w:ascii="Times New Roman" w:hAnsi="Times New Roman" w:cs="Times New Roman"/>
          <w:sz w:val="24"/>
          <w:szCs w:val="24"/>
          <w:lang w:val="ru-RU"/>
        </w:rPr>
        <w:t>явлении</w:t>
      </w:r>
      <w:proofErr w:type="gramEnd"/>
      <w:r w:rsidRPr="00013EA1">
        <w:rPr>
          <w:rFonts w:ascii="Times New Roman" w:hAnsi="Times New Roman" w:cs="Times New Roman"/>
          <w:sz w:val="24"/>
          <w:szCs w:val="24"/>
          <w:lang w:val="ru-RU"/>
        </w:rPr>
        <w:t xml:space="preserve"> природы, животных, предметов быта. Например: что было бы, если бы...:</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 вместо дождя с неба падали конфеты?</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lastRenderedPageBreak/>
        <w:t>• ... снег лежал круглый год?</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 ... тридцать три дня </w:t>
      </w:r>
      <w:proofErr w:type="gramStart"/>
      <w:r w:rsidRPr="00013EA1">
        <w:rPr>
          <w:rFonts w:ascii="Times New Roman" w:hAnsi="Times New Roman" w:cs="Times New Roman"/>
          <w:sz w:val="24"/>
          <w:szCs w:val="24"/>
          <w:lang w:val="ru-RU"/>
        </w:rPr>
        <w:t>шел дождь не переставая</w:t>
      </w:r>
      <w:proofErr w:type="gramEnd"/>
      <w:r w:rsidRPr="00013EA1">
        <w:rPr>
          <w:rFonts w:ascii="Times New Roman" w:hAnsi="Times New Roman" w:cs="Times New Roman"/>
          <w:sz w:val="24"/>
          <w:szCs w:val="24"/>
          <w:lang w:val="ru-RU"/>
        </w:rPr>
        <w:t>?</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 в водопроводе водились крокодилы?</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 по небу можно было ходить пешком?</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 люди умели летать?</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 медведи жили в гнездах?</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 на деревьях росли батоны?</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 по реке плавали арбузы?</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 на небе вместо Луны висел воздушный шарик?</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 дома были сделаны из ваты?</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 вилки были сделаны из шоколада?</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 у человека глаза были на затылке?</w:t>
      </w:r>
    </w:p>
    <w:p w:rsidR="00902062" w:rsidRPr="00013EA1" w:rsidRDefault="00902062" w:rsidP="00EA4D41">
      <w:pPr>
        <w:pStyle w:val="af0"/>
        <w:spacing w:line="360" w:lineRule="auto"/>
        <w:jc w:val="both"/>
        <w:rPr>
          <w:rStyle w:val="ac"/>
          <w:rFonts w:ascii="Times New Roman" w:hAnsi="Times New Roman" w:cs="Times New Roman"/>
          <w:sz w:val="24"/>
          <w:szCs w:val="24"/>
          <w:lang w:val="ru-RU"/>
        </w:rPr>
      </w:pPr>
      <w:r w:rsidRPr="00013EA1">
        <w:rPr>
          <w:rStyle w:val="ac"/>
          <w:rFonts w:ascii="Times New Roman" w:hAnsi="Times New Roman" w:cs="Times New Roman"/>
          <w:sz w:val="24"/>
          <w:szCs w:val="24"/>
          <w:lang w:val="ru-RU"/>
        </w:rPr>
        <w:t>Как это еще можно использовать?</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Для проведения этой игры вам понадобятся самые разные предметы быта, одежда, вещи. Показывайте ребенку предмет и спрашивайте: «Как это еще можно использовать?» Чем больше вариантов ответов найдется, тем лучше.</w:t>
      </w:r>
    </w:p>
    <w:p w:rsidR="00013EA1" w:rsidRDefault="00902062" w:rsidP="00EA4D41">
      <w:pPr>
        <w:pStyle w:val="af0"/>
        <w:spacing w:line="360" w:lineRule="auto"/>
        <w:jc w:val="both"/>
        <w:rPr>
          <w:rFonts w:ascii="Times New Roman" w:hAnsi="Times New Roman" w:cs="Times New Roman"/>
          <w:sz w:val="24"/>
          <w:szCs w:val="24"/>
          <w:lang w:val="ru-RU"/>
        </w:rPr>
      </w:pPr>
      <w:r w:rsidRPr="00013EA1">
        <w:rPr>
          <w:rStyle w:val="ac"/>
          <w:rFonts w:ascii="Times New Roman" w:hAnsi="Times New Roman" w:cs="Times New Roman"/>
          <w:sz w:val="24"/>
          <w:szCs w:val="24"/>
          <w:lang w:val="ru-RU"/>
        </w:rPr>
        <w:t>«РАССКАЗ ПО КАРТОЧКАМ»</w:t>
      </w:r>
      <w:r w:rsidRPr="00013EA1">
        <w:rPr>
          <w:rFonts w:ascii="Times New Roman" w:hAnsi="Times New Roman" w:cs="Times New Roman"/>
          <w:sz w:val="24"/>
          <w:szCs w:val="24"/>
          <w:lang w:val="ru-RU"/>
        </w:rPr>
        <w:t>.</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 Для проведения этой игры вам понадобятся заготовки. Старые журналы и газеты, фотографии, сюжетные и предметные картинки, которые и станут тематическими сюжетами-подсказками для ваших историй. Раздайте картинки  всем участникам игры, по очереди выкладывайте их и рассказывайте мини-историю по картинке. Игра хорошо развивает не только образное, но и логическое мышление.</w:t>
      </w:r>
    </w:p>
    <w:p w:rsidR="00013EA1" w:rsidRDefault="00902062" w:rsidP="00EA4D41">
      <w:pPr>
        <w:pStyle w:val="af0"/>
        <w:spacing w:line="360" w:lineRule="auto"/>
        <w:jc w:val="both"/>
        <w:rPr>
          <w:rFonts w:ascii="Times New Roman" w:hAnsi="Times New Roman" w:cs="Times New Roman"/>
          <w:sz w:val="24"/>
          <w:szCs w:val="24"/>
          <w:lang w:val="ru-RU"/>
        </w:rPr>
      </w:pPr>
      <w:r w:rsidRPr="00013EA1">
        <w:rPr>
          <w:rStyle w:val="ac"/>
          <w:rFonts w:ascii="Times New Roman" w:hAnsi="Times New Roman" w:cs="Times New Roman"/>
          <w:sz w:val="24"/>
          <w:szCs w:val="24"/>
          <w:lang w:val="ru-RU"/>
        </w:rPr>
        <w:t>«СКАЗОЧНЫЙ ВИНЕГРЕТ»</w:t>
      </w:r>
      <w:r w:rsidRPr="00013EA1">
        <w:rPr>
          <w:rFonts w:ascii="Times New Roman" w:hAnsi="Times New Roman" w:cs="Times New Roman"/>
          <w:sz w:val="24"/>
          <w:szCs w:val="24"/>
          <w:lang w:val="ru-RU"/>
        </w:rPr>
        <w:t xml:space="preserve">. </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Вам понадобится хорошее знание сказочных героев. Выбирайте те сказки, с которыми уже знаком ваш малыш. Сочините свою сказку, где будут задействованы Буратино и Красная Шапочка, Колобок и Курочка Ряба, Иван Царевич и Илья Муромец, Золушка и Русалочка. Пусть у сказки будет простой, незатейливый сюжет, а старые знакомые вдруг покажут себя в совершенно ином качестве. </w:t>
      </w:r>
      <w:proofErr w:type="gramStart"/>
      <w:r w:rsidRPr="00013EA1">
        <w:rPr>
          <w:rFonts w:ascii="Times New Roman" w:hAnsi="Times New Roman" w:cs="Times New Roman"/>
          <w:sz w:val="24"/>
          <w:szCs w:val="24"/>
          <w:lang w:val="ru-RU"/>
        </w:rPr>
        <w:t>Пусть отрицательные   герои становятся добрыми, а положительные — капризными и непослушными.</w:t>
      </w:r>
      <w:proofErr w:type="gramEnd"/>
      <w:r w:rsidRPr="00013EA1">
        <w:rPr>
          <w:rFonts w:ascii="Times New Roman" w:hAnsi="Times New Roman" w:cs="Times New Roman"/>
          <w:sz w:val="24"/>
          <w:szCs w:val="24"/>
          <w:lang w:val="ru-RU"/>
        </w:rPr>
        <w:t xml:space="preserve"> Пусть перемешиваются события, </w:t>
      </w:r>
      <w:r w:rsidRPr="00013EA1">
        <w:rPr>
          <w:rFonts w:ascii="Times New Roman" w:hAnsi="Times New Roman" w:cs="Times New Roman"/>
          <w:sz w:val="24"/>
          <w:szCs w:val="24"/>
          <w:lang w:val="ru-RU"/>
        </w:rPr>
        <w:lastRenderedPageBreak/>
        <w:t>получается абракадабра, хорошо приправленная юмором. Таким способом вы реанимируете интерес ребенка к сказке, если он вдруг его потерял.</w:t>
      </w:r>
    </w:p>
    <w:p w:rsidR="00902062" w:rsidRPr="00013EA1" w:rsidRDefault="00902062" w:rsidP="00EA4D41">
      <w:pPr>
        <w:pStyle w:val="af0"/>
        <w:spacing w:line="360" w:lineRule="auto"/>
        <w:jc w:val="both"/>
        <w:rPr>
          <w:rStyle w:val="ac"/>
          <w:rFonts w:ascii="Times New Roman" w:hAnsi="Times New Roman" w:cs="Times New Roman"/>
          <w:sz w:val="24"/>
          <w:szCs w:val="24"/>
          <w:lang w:val="ru-RU"/>
        </w:rPr>
      </w:pPr>
      <w:proofErr w:type="spellStart"/>
      <w:r w:rsidRPr="00013EA1">
        <w:rPr>
          <w:rStyle w:val="ac"/>
          <w:rFonts w:ascii="Times New Roman" w:hAnsi="Times New Roman" w:cs="Times New Roman"/>
          <w:sz w:val="24"/>
          <w:szCs w:val="24"/>
          <w:lang w:val="ru-RU"/>
        </w:rPr>
        <w:t>Кляксография</w:t>
      </w:r>
      <w:proofErr w:type="spellEnd"/>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Игра на разбитие творческого воображения и целостного восприятия</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Необходимый инвентарь: краски, кисть, бумага.</w:t>
      </w:r>
    </w:p>
    <w:p w:rsidR="00902062" w:rsidRPr="006E4221" w:rsidRDefault="00902062" w:rsidP="00EA4D41">
      <w:pPr>
        <w:pStyle w:val="af0"/>
        <w:widowControl w:val="0"/>
        <w:numPr>
          <w:ilvl w:val="0"/>
          <w:numId w:val="14"/>
        </w:numPr>
        <w:tabs>
          <w:tab w:val="left" w:pos="707"/>
        </w:tabs>
        <w:suppressAutoHyphens/>
        <w:spacing w:line="360" w:lineRule="auto"/>
        <w:ind w:left="0"/>
        <w:jc w:val="both"/>
        <w:rPr>
          <w:rFonts w:ascii="Times New Roman" w:hAnsi="Times New Roman" w:cs="Times New Roman"/>
          <w:sz w:val="24"/>
          <w:szCs w:val="24"/>
        </w:rPr>
      </w:pPr>
      <w:r w:rsidRPr="00013EA1">
        <w:rPr>
          <w:rFonts w:ascii="Times New Roman" w:hAnsi="Times New Roman" w:cs="Times New Roman"/>
          <w:sz w:val="24"/>
          <w:szCs w:val="24"/>
          <w:lang w:val="ru-RU"/>
        </w:rPr>
        <w:t xml:space="preserve">Как играем: на середину листа поставьте кляксу любого цвета (или нескольких цветов). Согните лист пополам, кляксой внутрь. Разверните его. Получаются чудесные картинки. </w:t>
      </w:r>
      <w:proofErr w:type="spellStart"/>
      <w:r w:rsidRPr="006E4221">
        <w:rPr>
          <w:rFonts w:ascii="Times New Roman" w:hAnsi="Times New Roman" w:cs="Times New Roman"/>
          <w:sz w:val="24"/>
          <w:szCs w:val="24"/>
        </w:rPr>
        <w:t>Просушите</w:t>
      </w:r>
      <w:proofErr w:type="spellEnd"/>
      <w:r w:rsidRPr="006E4221">
        <w:rPr>
          <w:rFonts w:ascii="Times New Roman" w:hAnsi="Times New Roman" w:cs="Times New Roman"/>
          <w:sz w:val="24"/>
          <w:szCs w:val="24"/>
        </w:rPr>
        <w:t xml:space="preserve"> </w:t>
      </w:r>
      <w:proofErr w:type="spellStart"/>
      <w:r w:rsidRPr="006E4221">
        <w:rPr>
          <w:rFonts w:ascii="Times New Roman" w:hAnsi="Times New Roman" w:cs="Times New Roman"/>
          <w:sz w:val="24"/>
          <w:szCs w:val="24"/>
        </w:rPr>
        <w:t>лист</w:t>
      </w:r>
      <w:proofErr w:type="spellEnd"/>
      <w:r w:rsidRPr="006E4221">
        <w:rPr>
          <w:rFonts w:ascii="Times New Roman" w:hAnsi="Times New Roman" w:cs="Times New Roman"/>
          <w:sz w:val="24"/>
          <w:szCs w:val="24"/>
        </w:rPr>
        <w:t xml:space="preserve">. </w:t>
      </w:r>
      <w:proofErr w:type="spellStart"/>
      <w:r w:rsidRPr="006E4221">
        <w:rPr>
          <w:rFonts w:ascii="Times New Roman" w:hAnsi="Times New Roman" w:cs="Times New Roman"/>
          <w:sz w:val="24"/>
          <w:szCs w:val="24"/>
        </w:rPr>
        <w:t>На</w:t>
      </w:r>
      <w:proofErr w:type="spellEnd"/>
      <w:r w:rsidRPr="006E4221">
        <w:rPr>
          <w:rFonts w:ascii="Times New Roman" w:hAnsi="Times New Roman" w:cs="Times New Roman"/>
          <w:sz w:val="24"/>
          <w:szCs w:val="24"/>
        </w:rPr>
        <w:t xml:space="preserve"> </w:t>
      </w:r>
      <w:proofErr w:type="spellStart"/>
      <w:r w:rsidRPr="006E4221">
        <w:rPr>
          <w:rFonts w:ascii="Times New Roman" w:hAnsi="Times New Roman" w:cs="Times New Roman"/>
          <w:sz w:val="24"/>
          <w:szCs w:val="24"/>
        </w:rPr>
        <w:t>что</w:t>
      </w:r>
      <w:proofErr w:type="spellEnd"/>
      <w:r w:rsidRPr="006E4221">
        <w:rPr>
          <w:rFonts w:ascii="Times New Roman" w:hAnsi="Times New Roman" w:cs="Times New Roman"/>
          <w:sz w:val="24"/>
          <w:szCs w:val="24"/>
        </w:rPr>
        <w:t xml:space="preserve"> </w:t>
      </w:r>
      <w:proofErr w:type="spellStart"/>
      <w:r w:rsidRPr="006E4221">
        <w:rPr>
          <w:rFonts w:ascii="Times New Roman" w:hAnsi="Times New Roman" w:cs="Times New Roman"/>
          <w:sz w:val="24"/>
          <w:szCs w:val="24"/>
        </w:rPr>
        <w:t>это</w:t>
      </w:r>
      <w:proofErr w:type="spellEnd"/>
      <w:r w:rsidRPr="006E4221">
        <w:rPr>
          <w:rFonts w:ascii="Times New Roman" w:hAnsi="Times New Roman" w:cs="Times New Roman"/>
          <w:sz w:val="24"/>
          <w:szCs w:val="24"/>
        </w:rPr>
        <w:t xml:space="preserve"> </w:t>
      </w:r>
      <w:proofErr w:type="spellStart"/>
      <w:r w:rsidRPr="006E4221">
        <w:rPr>
          <w:rFonts w:ascii="Times New Roman" w:hAnsi="Times New Roman" w:cs="Times New Roman"/>
          <w:sz w:val="24"/>
          <w:szCs w:val="24"/>
        </w:rPr>
        <w:t>похоже</w:t>
      </w:r>
      <w:proofErr w:type="spellEnd"/>
      <w:r w:rsidRPr="006E4221">
        <w:rPr>
          <w:rFonts w:ascii="Times New Roman" w:hAnsi="Times New Roman" w:cs="Times New Roman"/>
          <w:sz w:val="24"/>
          <w:szCs w:val="24"/>
        </w:rPr>
        <w:t xml:space="preserve">? </w:t>
      </w:r>
      <w:proofErr w:type="spellStart"/>
      <w:r w:rsidRPr="006E4221">
        <w:rPr>
          <w:rFonts w:ascii="Times New Roman" w:hAnsi="Times New Roman" w:cs="Times New Roman"/>
          <w:sz w:val="24"/>
          <w:szCs w:val="24"/>
        </w:rPr>
        <w:t>Дорисуйте</w:t>
      </w:r>
      <w:proofErr w:type="spellEnd"/>
      <w:r w:rsidRPr="006E4221">
        <w:rPr>
          <w:rFonts w:ascii="Times New Roman" w:hAnsi="Times New Roman" w:cs="Times New Roman"/>
          <w:sz w:val="24"/>
          <w:szCs w:val="24"/>
        </w:rPr>
        <w:t xml:space="preserve"> </w:t>
      </w:r>
      <w:proofErr w:type="spellStart"/>
      <w:r w:rsidRPr="006E4221">
        <w:rPr>
          <w:rFonts w:ascii="Times New Roman" w:hAnsi="Times New Roman" w:cs="Times New Roman"/>
          <w:sz w:val="24"/>
          <w:szCs w:val="24"/>
        </w:rPr>
        <w:t>детали</w:t>
      </w:r>
      <w:proofErr w:type="spellEnd"/>
      <w:r w:rsidRPr="006E4221">
        <w:rPr>
          <w:rFonts w:ascii="Times New Roman" w:hAnsi="Times New Roman" w:cs="Times New Roman"/>
          <w:sz w:val="24"/>
          <w:szCs w:val="24"/>
        </w:rPr>
        <w:t xml:space="preserve">. </w:t>
      </w:r>
    </w:p>
    <w:p w:rsidR="00902062" w:rsidRPr="006E4221" w:rsidRDefault="00902062" w:rsidP="00EA4D41">
      <w:pPr>
        <w:pStyle w:val="af0"/>
        <w:spacing w:line="360" w:lineRule="auto"/>
        <w:jc w:val="both"/>
        <w:rPr>
          <w:rStyle w:val="ac"/>
          <w:rFonts w:ascii="Times New Roman" w:hAnsi="Times New Roman" w:cs="Times New Roman"/>
          <w:sz w:val="24"/>
          <w:szCs w:val="24"/>
        </w:rPr>
      </w:pPr>
      <w:proofErr w:type="spellStart"/>
      <w:r w:rsidRPr="006E4221">
        <w:rPr>
          <w:rStyle w:val="ac"/>
          <w:rFonts w:ascii="Times New Roman" w:hAnsi="Times New Roman" w:cs="Times New Roman"/>
          <w:sz w:val="24"/>
          <w:szCs w:val="24"/>
        </w:rPr>
        <w:t>Кругольники</w:t>
      </w:r>
      <w:proofErr w:type="spellEnd"/>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Необходимый инвентарь: нарисованные на ватмане круги, квадраты, треугольники.</w:t>
      </w:r>
    </w:p>
    <w:p w:rsidR="00902062" w:rsidRPr="006E4221" w:rsidRDefault="00902062" w:rsidP="00EA4D41">
      <w:pPr>
        <w:pStyle w:val="af0"/>
        <w:widowControl w:val="0"/>
        <w:numPr>
          <w:ilvl w:val="0"/>
          <w:numId w:val="15"/>
        </w:numPr>
        <w:tabs>
          <w:tab w:val="left" w:pos="707"/>
        </w:tabs>
        <w:suppressAutoHyphens/>
        <w:spacing w:line="360" w:lineRule="auto"/>
        <w:ind w:left="0"/>
        <w:jc w:val="both"/>
        <w:rPr>
          <w:rFonts w:ascii="Times New Roman" w:hAnsi="Times New Roman" w:cs="Times New Roman"/>
          <w:sz w:val="24"/>
          <w:szCs w:val="24"/>
        </w:rPr>
      </w:pPr>
      <w:r w:rsidRPr="00013EA1">
        <w:rPr>
          <w:rFonts w:ascii="Times New Roman" w:hAnsi="Times New Roman" w:cs="Times New Roman"/>
          <w:sz w:val="24"/>
          <w:szCs w:val="24"/>
          <w:lang w:val="ru-RU"/>
        </w:rPr>
        <w:t xml:space="preserve">Как играем: предложите ребенку дорисовать детали. </w:t>
      </w:r>
      <w:proofErr w:type="gramStart"/>
      <w:r w:rsidRPr="00013EA1">
        <w:rPr>
          <w:rFonts w:ascii="Times New Roman" w:hAnsi="Times New Roman" w:cs="Times New Roman"/>
          <w:sz w:val="24"/>
          <w:szCs w:val="24"/>
          <w:lang w:val="ru-RU"/>
        </w:rPr>
        <w:t>Например, к кругу — длинные уши, усы, глаза, нос, зубы; получился зайчик!</w:t>
      </w:r>
      <w:proofErr w:type="gramEnd"/>
      <w:r w:rsidRPr="00013EA1">
        <w:rPr>
          <w:rFonts w:ascii="Times New Roman" w:hAnsi="Times New Roman" w:cs="Times New Roman"/>
          <w:sz w:val="24"/>
          <w:szCs w:val="24"/>
          <w:lang w:val="ru-RU"/>
        </w:rPr>
        <w:t xml:space="preserve"> К квадрату стрелки — получаются часы. К треугольнику хвостик — веселая морковка. ® Закрепляем: рисуйте вместе с ребенком. </w:t>
      </w:r>
      <w:proofErr w:type="gramStart"/>
      <w:r w:rsidRPr="00013EA1">
        <w:rPr>
          <w:rFonts w:ascii="Times New Roman" w:hAnsi="Times New Roman" w:cs="Times New Roman"/>
          <w:sz w:val="24"/>
          <w:szCs w:val="24"/>
          <w:lang w:val="ru-RU"/>
        </w:rPr>
        <w:t>Вариантов много (круг — мяч, шар, яблоко, сказочная птица и т. д.).</w:t>
      </w:r>
      <w:proofErr w:type="gramEnd"/>
      <w:r w:rsidRPr="00013EA1">
        <w:rPr>
          <w:rFonts w:ascii="Times New Roman" w:hAnsi="Times New Roman" w:cs="Times New Roman"/>
          <w:sz w:val="24"/>
          <w:szCs w:val="24"/>
          <w:lang w:val="ru-RU"/>
        </w:rPr>
        <w:t xml:space="preserve"> </w:t>
      </w:r>
      <w:proofErr w:type="spellStart"/>
      <w:r w:rsidRPr="006E4221">
        <w:rPr>
          <w:rFonts w:ascii="Times New Roman" w:hAnsi="Times New Roman" w:cs="Times New Roman"/>
          <w:sz w:val="24"/>
          <w:szCs w:val="24"/>
        </w:rPr>
        <w:t>Повесьте</w:t>
      </w:r>
      <w:proofErr w:type="spellEnd"/>
      <w:r w:rsidRPr="006E4221">
        <w:rPr>
          <w:rFonts w:ascii="Times New Roman" w:hAnsi="Times New Roman" w:cs="Times New Roman"/>
          <w:sz w:val="24"/>
          <w:szCs w:val="24"/>
        </w:rPr>
        <w:t xml:space="preserve"> </w:t>
      </w:r>
      <w:proofErr w:type="spellStart"/>
      <w:r w:rsidRPr="006E4221">
        <w:rPr>
          <w:rFonts w:ascii="Times New Roman" w:hAnsi="Times New Roman" w:cs="Times New Roman"/>
          <w:sz w:val="24"/>
          <w:szCs w:val="24"/>
        </w:rPr>
        <w:t>рисунок</w:t>
      </w:r>
      <w:proofErr w:type="spellEnd"/>
      <w:r w:rsidRPr="006E4221">
        <w:rPr>
          <w:rFonts w:ascii="Times New Roman" w:hAnsi="Times New Roman" w:cs="Times New Roman"/>
          <w:sz w:val="24"/>
          <w:szCs w:val="24"/>
        </w:rPr>
        <w:t xml:space="preserve"> </w:t>
      </w:r>
      <w:proofErr w:type="spellStart"/>
      <w:r w:rsidRPr="006E4221">
        <w:rPr>
          <w:rFonts w:ascii="Times New Roman" w:hAnsi="Times New Roman" w:cs="Times New Roman"/>
          <w:sz w:val="24"/>
          <w:szCs w:val="24"/>
        </w:rPr>
        <w:t>на</w:t>
      </w:r>
      <w:proofErr w:type="spellEnd"/>
      <w:r w:rsidRPr="006E4221">
        <w:rPr>
          <w:rFonts w:ascii="Times New Roman" w:hAnsi="Times New Roman" w:cs="Times New Roman"/>
          <w:sz w:val="24"/>
          <w:szCs w:val="24"/>
        </w:rPr>
        <w:t xml:space="preserve"> </w:t>
      </w:r>
      <w:proofErr w:type="spellStart"/>
      <w:r w:rsidRPr="006E4221">
        <w:rPr>
          <w:rFonts w:ascii="Times New Roman" w:hAnsi="Times New Roman" w:cs="Times New Roman"/>
          <w:sz w:val="24"/>
          <w:szCs w:val="24"/>
        </w:rPr>
        <w:t>видное</w:t>
      </w:r>
      <w:proofErr w:type="spellEnd"/>
      <w:r w:rsidRPr="006E4221">
        <w:rPr>
          <w:rFonts w:ascii="Times New Roman" w:hAnsi="Times New Roman" w:cs="Times New Roman"/>
          <w:sz w:val="24"/>
          <w:szCs w:val="24"/>
        </w:rPr>
        <w:t xml:space="preserve"> </w:t>
      </w:r>
      <w:proofErr w:type="spellStart"/>
      <w:r w:rsidRPr="006E4221">
        <w:rPr>
          <w:rFonts w:ascii="Times New Roman" w:hAnsi="Times New Roman" w:cs="Times New Roman"/>
          <w:sz w:val="24"/>
          <w:szCs w:val="24"/>
        </w:rPr>
        <w:t>место</w:t>
      </w:r>
      <w:proofErr w:type="spellEnd"/>
      <w:r w:rsidRPr="006E4221">
        <w:rPr>
          <w:rFonts w:ascii="Times New Roman" w:hAnsi="Times New Roman" w:cs="Times New Roman"/>
          <w:sz w:val="24"/>
          <w:szCs w:val="24"/>
        </w:rPr>
        <w:t xml:space="preserve">. </w:t>
      </w:r>
    </w:p>
    <w:p w:rsidR="00902062" w:rsidRPr="006E4221" w:rsidRDefault="00902062" w:rsidP="00EA4D41">
      <w:pPr>
        <w:pStyle w:val="af0"/>
        <w:spacing w:line="360" w:lineRule="auto"/>
        <w:jc w:val="both"/>
        <w:rPr>
          <w:rStyle w:val="ac"/>
          <w:rFonts w:ascii="Times New Roman" w:hAnsi="Times New Roman" w:cs="Times New Roman"/>
          <w:sz w:val="24"/>
          <w:szCs w:val="24"/>
        </w:rPr>
      </w:pPr>
      <w:r w:rsidRPr="006E4221">
        <w:rPr>
          <w:rStyle w:val="ac"/>
          <w:rFonts w:ascii="Times New Roman" w:hAnsi="Times New Roman" w:cs="Times New Roman"/>
          <w:sz w:val="24"/>
          <w:szCs w:val="24"/>
        </w:rPr>
        <w:t>«</w:t>
      </w:r>
      <w:proofErr w:type="spellStart"/>
      <w:r w:rsidRPr="006E4221">
        <w:rPr>
          <w:rStyle w:val="ac"/>
          <w:rFonts w:ascii="Times New Roman" w:hAnsi="Times New Roman" w:cs="Times New Roman"/>
          <w:sz w:val="24"/>
          <w:szCs w:val="24"/>
        </w:rPr>
        <w:t>Угадайте</w:t>
      </w:r>
      <w:proofErr w:type="spellEnd"/>
      <w:r w:rsidRPr="006E4221">
        <w:rPr>
          <w:rStyle w:val="ac"/>
          <w:rFonts w:ascii="Times New Roman" w:hAnsi="Times New Roman" w:cs="Times New Roman"/>
          <w:sz w:val="24"/>
          <w:szCs w:val="24"/>
        </w:rPr>
        <w:t xml:space="preserve">, </w:t>
      </w:r>
      <w:proofErr w:type="spellStart"/>
      <w:r w:rsidRPr="006E4221">
        <w:rPr>
          <w:rStyle w:val="ac"/>
          <w:rFonts w:ascii="Times New Roman" w:hAnsi="Times New Roman" w:cs="Times New Roman"/>
          <w:sz w:val="24"/>
          <w:szCs w:val="24"/>
        </w:rPr>
        <w:t>кто</w:t>
      </w:r>
      <w:proofErr w:type="spellEnd"/>
      <w:r w:rsidRPr="006E4221">
        <w:rPr>
          <w:rStyle w:val="ac"/>
          <w:rFonts w:ascii="Times New Roman" w:hAnsi="Times New Roman" w:cs="Times New Roman"/>
          <w:sz w:val="24"/>
          <w:szCs w:val="24"/>
        </w:rPr>
        <w:t xml:space="preserve"> я»</w:t>
      </w:r>
    </w:p>
    <w:p w:rsidR="00902062" w:rsidRPr="00013EA1" w:rsidRDefault="00902062" w:rsidP="00EA4D41">
      <w:pPr>
        <w:pStyle w:val="af0"/>
        <w:widowControl w:val="0"/>
        <w:numPr>
          <w:ilvl w:val="0"/>
          <w:numId w:val="16"/>
        </w:numPr>
        <w:tabs>
          <w:tab w:val="left" w:pos="707"/>
        </w:tabs>
        <w:suppressAutoHyphens/>
        <w:spacing w:after="0" w:line="360" w:lineRule="auto"/>
        <w:ind w:left="0"/>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Как играем: </w:t>
      </w:r>
      <w:proofErr w:type="gramStart"/>
      <w:r w:rsidRPr="00013EA1">
        <w:rPr>
          <w:rFonts w:ascii="Times New Roman" w:hAnsi="Times New Roman" w:cs="Times New Roman"/>
          <w:sz w:val="24"/>
          <w:szCs w:val="24"/>
          <w:lang w:val="ru-RU"/>
        </w:rPr>
        <w:t xml:space="preserve">«Кто я? Что я?» — спрашиваете вы у ребенка и изображаете (жестами, мимикой, звуками) поезд, машину, чайник, собаку, медведя, самолет и т. д. </w:t>
      </w:r>
      <w:proofErr w:type="gramEnd"/>
    </w:p>
    <w:p w:rsidR="00902062" w:rsidRPr="00013EA1" w:rsidRDefault="00902062" w:rsidP="00EA4D41">
      <w:pPr>
        <w:pStyle w:val="af0"/>
        <w:widowControl w:val="0"/>
        <w:numPr>
          <w:ilvl w:val="0"/>
          <w:numId w:val="16"/>
        </w:numPr>
        <w:tabs>
          <w:tab w:val="left" w:pos="707"/>
        </w:tabs>
        <w:suppressAutoHyphens/>
        <w:spacing w:after="0" w:line="360" w:lineRule="auto"/>
        <w:ind w:left="0"/>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Меняйтесь ролями. В такую игру можно играть долго. </w:t>
      </w:r>
    </w:p>
    <w:p w:rsidR="00902062" w:rsidRPr="00013EA1" w:rsidRDefault="00902062" w:rsidP="00EA4D41">
      <w:pPr>
        <w:pStyle w:val="af0"/>
        <w:widowControl w:val="0"/>
        <w:numPr>
          <w:ilvl w:val="0"/>
          <w:numId w:val="16"/>
        </w:numPr>
        <w:tabs>
          <w:tab w:val="left" w:pos="707"/>
        </w:tabs>
        <w:suppressAutoHyphens/>
        <w:spacing w:line="360" w:lineRule="auto"/>
        <w:ind w:left="0"/>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Усложняем: как показать, например, ветер, дерево, радость? А крадущуюся за петухом лису, плачущего зайца? </w:t>
      </w:r>
    </w:p>
    <w:p w:rsidR="00902062" w:rsidRPr="00E92C16" w:rsidRDefault="00902062" w:rsidP="00EA4D41">
      <w:pPr>
        <w:pStyle w:val="af0"/>
        <w:spacing w:line="360" w:lineRule="auto"/>
        <w:jc w:val="both"/>
        <w:rPr>
          <w:rStyle w:val="ac"/>
          <w:rFonts w:ascii="Times New Roman" w:hAnsi="Times New Roman" w:cs="Times New Roman"/>
          <w:sz w:val="24"/>
          <w:szCs w:val="24"/>
          <w:lang w:val="ru-RU"/>
        </w:rPr>
      </w:pPr>
      <w:proofErr w:type="spellStart"/>
      <w:r w:rsidRPr="00E92C16">
        <w:rPr>
          <w:rStyle w:val="ac"/>
          <w:rFonts w:ascii="Times New Roman" w:hAnsi="Times New Roman" w:cs="Times New Roman"/>
          <w:sz w:val="24"/>
          <w:szCs w:val="24"/>
          <w:lang w:val="ru-RU"/>
        </w:rPr>
        <w:t>Превращалка</w:t>
      </w:r>
      <w:proofErr w:type="spellEnd"/>
    </w:p>
    <w:p w:rsidR="00902062" w:rsidRPr="00013EA1" w:rsidRDefault="00902062" w:rsidP="00EA4D41">
      <w:pPr>
        <w:pStyle w:val="af0"/>
        <w:spacing w:line="360" w:lineRule="auto"/>
        <w:jc w:val="both"/>
        <w:rPr>
          <w:rFonts w:ascii="Times New Roman" w:hAnsi="Times New Roman" w:cs="Times New Roman"/>
          <w:sz w:val="24"/>
          <w:szCs w:val="24"/>
          <w:lang w:val="ru-RU"/>
        </w:rPr>
      </w:pPr>
      <w:proofErr w:type="gramStart"/>
      <w:r w:rsidRPr="00013EA1">
        <w:rPr>
          <w:rFonts w:ascii="Times New Roman" w:hAnsi="Times New Roman" w:cs="Times New Roman"/>
          <w:sz w:val="24"/>
          <w:szCs w:val="24"/>
          <w:lang w:val="ru-RU"/>
        </w:rPr>
        <w:t>Необходимый инвентарь: предметы без четкого назначения — палочка, брусочек, камешек, кубик, картонка и т. п.</w:t>
      </w:r>
      <w:proofErr w:type="gramEnd"/>
    </w:p>
    <w:p w:rsidR="00902062" w:rsidRPr="00013EA1" w:rsidRDefault="00902062" w:rsidP="00EA4D41">
      <w:pPr>
        <w:pStyle w:val="af0"/>
        <w:widowControl w:val="0"/>
        <w:numPr>
          <w:ilvl w:val="0"/>
          <w:numId w:val="17"/>
        </w:numPr>
        <w:tabs>
          <w:tab w:val="left" w:pos="707"/>
        </w:tabs>
        <w:suppressAutoHyphens/>
        <w:spacing w:after="0" w:line="360" w:lineRule="auto"/>
        <w:ind w:left="0"/>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Как играем: покажите палочку и спросите ребенка, чем она может быть? (Градусником для куклы, карандашом, ложкой.) Придумывайте вместе. Чем больше вариантов, тем лучше. </w:t>
      </w:r>
    </w:p>
    <w:p w:rsidR="00902062" w:rsidRPr="006E4221" w:rsidRDefault="00902062" w:rsidP="00EA4D41">
      <w:pPr>
        <w:pStyle w:val="af0"/>
        <w:widowControl w:val="0"/>
        <w:numPr>
          <w:ilvl w:val="0"/>
          <w:numId w:val="17"/>
        </w:numPr>
        <w:tabs>
          <w:tab w:val="left" w:pos="707"/>
        </w:tabs>
        <w:suppressAutoHyphens/>
        <w:spacing w:line="360" w:lineRule="auto"/>
        <w:ind w:left="0"/>
        <w:jc w:val="both"/>
        <w:rPr>
          <w:rFonts w:ascii="Times New Roman" w:hAnsi="Times New Roman" w:cs="Times New Roman"/>
          <w:sz w:val="24"/>
          <w:szCs w:val="24"/>
        </w:rPr>
      </w:pPr>
      <w:r w:rsidRPr="00013EA1">
        <w:rPr>
          <w:rFonts w:ascii="Times New Roman" w:hAnsi="Times New Roman" w:cs="Times New Roman"/>
          <w:sz w:val="24"/>
          <w:szCs w:val="24"/>
          <w:lang w:val="ru-RU"/>
        </w:rPr>
        <w:t xml:space="preserve">Закрепляем: задайте противоположный вопрос: «Какие предметы можно использовать вместо ложки для супа? </w:t>
      </w:r>
      <w:proofErr w:type="spellStart"/>
      <w:r w:rsidRPr="006E4221">
        <w:rPr>
          <w:rFonts w:ascii="Times New Roman" w:hAnsi="Times New Roman" w:cs="Times New Roman"/>
          <w:sz w:val="24"/>
          <w:szCs w:val="24"/>
        </w:rPr>
        <w:t>Вместо</w:t>
      </w:r>
      <w:proofErr w:type="spellEnd"/>
      <w:r w:rsidRPr="006E4221">
        <w:rPr>
          <w:rFonts w:ascii="Times New Roman" w:hAnsi="Times New Roman" w:cs="Times New Roman"/>
          <w:sz w:val="24"/>
          <w:szCs w:val="24"/>
        </w:rPr>
        <w:t xml:space="preserve"> </w:t>
      </w:r>
      <w:proofErr w:type="spellStart"/>
      <w:r w:rsidRPr="006E4221">
        <w:rPr>
          <w:rFonts w:ascii="Times New Roman" w:hAnsi="Times New Roman" w:cs="Times New Roman"/>
          <w:sz w:val="24"/>
          <w:szCs w:val="24"/>
        </w:rPr>
        <w:t>машинки</w:t>
      </w:r>
      <w:proofErr w:type="spellEnd"/>
      <w:proofErr w:type="gramStart"/>
      <w:r w:rsidRPr="006E4221">
        <w:rPr>
          <w:rFonts w:ascii="Times New Roman" w:hAnsi="Times New Roman" w:cs="Times New Roman"/>
          <w:sz w:val="24"/>
          <w:szCs w:val="24"/>
        </w:rPr>
        <w:t>?»</w:t>
      </w:r>
      <w:proofErr w:type="gramEnd"/>
      <w:r w:rsidRPr="006E4221">
        <w:rPr>
          <w:rFonts w:ascii="Times New Roman" w:hAnsi="Times New Roman" w:cs="Times New Roman"/>
          <w:sz w:val="24"/>
          <w:szCs w:val="24"/>
        </w:rPr>
        <w:t xml:space="preserve">. </w:t>
      </w:r>
    </w:p>
    <w:p w:rsidR="00902062" w:rsidRPr="006E4221" w:rsidRDefault="00902062" w:rsidP="00EA4D41">
      <w:pPr>
        <w:pStyle w:val="af0"/>
        <w:spacing w:line="360" w:lineRule="auto"/>
        <w:jc w:val="both"/>
        <w:rPr>
          <w:rStyle w:val="ac"/>
          <w:rFonts w:ascii="Times New Roman" w:hAnsi="Times New Roman" w:cs="Times New Roman"/>
          <w:sz w:val="24"/>
          <w:szCs w:val="24"/>
        </w:rPr>
      </w:pPr>
      <w:proofErr w:type="spellStart"/>
      <w:r w:rsidRPr="006E4221">
        <w:rPr>
          <w:rStyle w:val="ac"/>
          <w:rFonts w:ascii="Times New Roman" w:hAnsi="Times New Roman" w:cs="Times New Roman"/>
          <w:sz w:val="24"/>
          <w:szCs w:val="24"/>
        </w:rPr>
        <w:t>Разговорчивые</w:t>
      </w:r>
      <w:proofErr w:type="spellEnd"/>
      <w:r w:rsidRPr="006E4221">
        <w:rPr>
          <w:rStyle w:val="ac"/>
          <w:rFonts w:ascii="Times New Roman" w:hAnsi="Times New Roman" w:cs="Times New Roman"/>
          <w:sz w:val="24"/>
          <w:szCs w:val="24"/>
        </w:rPr>
        <w:t xml:space="preserve"> </w:t>
      </w:r>
      <w:proofErr w:type="spellStart"/>
      <w:r w:rsidRPr="006E4221">
        <w:rPr>
          <w:rStyle w:val="ac"/>
          <w:rFonts w:ascii="Times New Roman" w:hAnsi="Times New Roman" w:cs="Times New Roman"/>
          <w:sz w:val="24"/>
          <w:szCs w:val="24"/>
        </w:rPr>
        <w:t>рисунки</w:t>
      </w:r>
      <w:proofErr w:type="spellEnd"/>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Игра развивает связную речь, творческое воображение.</w:t>
      </w:r>
    </w:p>
    <w:p w:rsidR="00902062" w:rsidRPr="006E4221" w:rsidRDefault="00902062" w:rsidP="00EA4D41">
      <w:pPr>
        <w:pStyle w:val="af0"/>
        <w:spacing w:line="360" w:lineRule="auto"/>
        <w:jc w:val="both"/>
        <w:rPr>
          <w:rFonts w:ascii="Times New Roman" w:hAnsi="Times New Roman" w:cs="Times New Roman"/>
          <w:sz w:val="24"/>
          <w:szCs w:val="24"/>
        </w:rPr>
      </w:pPr>
      <w:proofErr w:type="spellStart"/>
      <w:r w:rsidRPr="006E4221">
        <w:rPr>
          <w:rFonts w:ascii="Times New Roman" w:hAnsi="Times New Roman" w:cs="Times New Roman"/>
          <w:sz w:val="24"/>
          <w:szCs w:val="24"/>
        </w:rPr>
        <w:lastRenderedPageBreak/>
        <w:t>Необходимый</w:t>
      </w:r>
      <w:proofErr w:type="spellEnd"/>
      <w:r w:rsidRPr="006E4221">
        <w:rPr>
          <w:rFonts w:ascii="Times New Roman" w:hAnsi="Times New Roman" w:cs="Times New Roman"/>
          <w:sz w:val="24"/>
          <w:szCs w:val="24"/>
        </w:rPr>
        <w:t xml:space="preserve"> </w:t>
      </w:r>
      <w:proofErr w:type="spellStart"/>
      <w:r w:rsidRPr="006E4221">
        <w:rPr>
          <w:rFonts w:ascii="Times New Roman" w:hAnsi="Times New Roman" w:cs="Times New Roman"/>
          <w:sz w:val="24"/>
          <w:szCs w:val="24"/>
        </w:rPr>
        <w:t>инвентарь</w:t>
      </w:r>
      <w:proofErr w:type="spellEnd"/>
      <w:r w:rsidRPr="006E4221">
        <w:rPr>
          <w:rFonts w:ascii="Times New Roman" w:hAnsi="Times New Roman" w:cs="Times New Roman"/>
          <w:sz w:val="24"/>
          <w:szCs w:val="24"/>
        </w:rPr>
        <w:t xml:space="preserve">: </w:t>
      </w:r>
      <w:proofErr w:type="spellStart"/>
      <w:r w:rsidRPr="006E4221">
        <w:rPr>
          <w:rFonts w:ascii="Times New Roman" w:hAnsi="Times New Roman" w:cs="Times New Roman"/>
          <w:sz w:val="24"/>
          <w:szCs w:val="24"/>
        </w:rPr>
        <w:t>игрушки</w:t>
      </w:r>
      <w:proofErr w:type="spellEnd"/>
      <w:r w:rsidRPr="006E4221">
        <w:rPr>
          <w:rFonts w:ascii="Times New Roman" w:hAnsi="Times New Roman" w:cs="Times New Roman"/>
          <w:sz w:val="24"/>
          <w:szCs w:val="24"/>
        </w:rPr>
        <w:t xml:space="preserve"> (</w:t>
      </w:r>
      <w:proofErr w:type="spellStart"/>
      <w:r w:rsidRPr="006E4221">
        <w:rPr>
          <w:rFonts w:ascii="Times New Roman" w:hAnsi="Times New Roman" w:cs="Times New Roman"/>
          <w:sz w:val="24"/>
          <w:szCs w:val="24"/>
        </w:rPr>
        <w:t>сюжетные</w:t>
      </w:r>
      <w:proofErr w:type="spellEnd"/>
      <w:r w:rsidRPr="006E4221">
        <w:rPr>
          <w:rFonts w:ascii="Times New Roman" w:hAnsi="Times New Roman" w:cs="Times New Roman"/>
          <w:sz w:val="24"/>
          <w:szCs w:val="24"/>
        </w:rPr>
        <w:t>).</w:t>
      </w:r>
    </w:p>
    <w:p w:rsidR="00902062" w:rsidRPr="00013EA1" w:rsidRDefault="00902062" w:rsidP="00EA4D41">
      <w:pPr>
        <w:pStyle w:val="af0"/>
        <w:widowControl w:val="0"/>
        <w:numPr>
          <w:ilvl w:val="0"/>
          <w:numId w:val="18"/>
        </w:numPr>
        <w:tabs>
          <w:tab w:val="left" w:pos="707"/>
        </w:tabs>
        <w:suppressAutoHyphens/>
        <w:spacing w:after="0" w:line="360" w:lineRule="auto"/>
        <w:ind w:left="0"/>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Как играем: для начала можно взять любимые игрушки. Что может рассказать о себе кукла? Зайчик? Например, зайчик любит играть в лесу с другими зайчиками. Они любят играть в прятки, в мяч. А может, один зайчик потерялся? Как его искали? А может, его хотел обидеть волк? Как его спасли другие зайчики? </w:t>
      </w:r>
    </w:p>
    <w:p w:rsidR="00902062" w:rsidRPr="00013EA1" w:rsidRDefault="00902062" w:rsidP="00EA4D41">
      <w:pPr>
        <w:pStyle w:val="af0"/>
        <w:widowControl w:val="0"/>
        <w:numPr>
          <w:ilvl w:val="0"/>
          <w:numId w:val="18"/>
        </w:numPr>
        <w:tabs>
          <w:tab w:val="left" w:pos="707"/>
        </w:tabs>
        <w:suppressAutoHyphens/>
        <w:spacing w:after="0" w:line="360" w:lineRule="auto"/>
        <w:ind w:left="0"/>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Сначала ребенку нужно обязательно помочь при составлении рассказа наводящими вопросами, фразами. </w:t>
      </w:r>
    </w:p>
    <w:p w:rsidR="00902062" w:rsidRPr="00013EA1" w:rsidRDefault="00902062" w:rsidP="00EA4D41">
      <w:pPr>
        <w:pStyle w:val="af0"/>
        <w:widowControl w:val="0"/>
        <w:numPr>
          <w:ilvl w:val="0"/>
          <w:numId w:val="18"/>
        </w:numPr>
        <w:tabs>
          <w:tab w:val="left" w:pos="707"/>
        </w:tabs>
        <w:suppressAutoHyphens/>
        <w:spacing w:line="360" w:lineRule="auto"/>
        <w:ind w:left="0"/>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Усложняем: можно взять несколько игрушек, использовать в построении сюжета волшебные предметы (волшебную палочку, волшебный клубок, колпачок) или волшебные превращения. </w:t>
      </w:r>
    </w:p>
    <w:p w:rsidR="00902062" w:rsidRPr="00013EA1" w:rsidRDefault="00902062" w:rsidP="00EA4D41">
      <w:pPr>
        <w:pStyle w:val="af0"/>
        <w:spacing w:line="360" w:lineRule="auto"/>
        <w:jc w:val="both"/>
        <w:rPr>
          <w:rStyle w:val="ac"/>
          <w:rFonts w:ascii="Times New Roman" w:hAnsi="Times New Roman" w:cs="Times New Roman"/>
          <w:sz w:val="24"/>
          <w:szCs w:val="24"/>
          <w:lang w:val="ru-RU"/>
        </w:rPr>
      </w:pPr>
      <w:r w:rsidRPr="00013EA1">
        <w:rPr>
          <w:rStyle w:val="ac"/>
          <w:rFonts w:ascii="Times New Roman" w:hAnsi="Times New Roman" w:cs="Times New Roman"/>
          <w:sz w:val="24"/>
          <w:szCs w:val="24"/>
          <w:lang w:val="ru-RU"/>
        </w:rPr>
        <w:t>«Где мы были, мы не скажем, а что делали</w:t>
      </w:r>
      <w:r w:rsidRPr="006E4221">
        <w:rPr>
          <w:rStyle w:val="ac"/>
          <w:rFonts w:ascii="Times New Roman" w:hAnsi="Times New Roman" w:cs="Times New Roman"/>
          <w:sz w:val="24"/>
          <w:szCs w:val="24"/>
        </w:rPr>
        <w:t> </w:t>
      </w:r>
      <w:r w:rsidRPr="00013EA1">
        <w:rPr>
          <w:rStyle w:val="ac"/>
          <w:rFonts w:ascii="Times New Roman" w:hAnsi="Times New Roman" w:cs="Times New Roman"/>
          <w:sz w:val="24"/>
          <w:szCs w:val="24"/>
          <w:lang w:val="ru-RU"/>
        </w:rPr>
        <w:t>— покажем»</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Игра учит называть действия словами, развивает творческое воображение, тренирует сообразительность</w:t>
      </w:r>
    </w:p>
    <w:p w:rsidR="00902062" w:rsidRPr="00013EA1" w:rsidRDefault="00902062" w:rsidP="00EA4D41">
      <w:pPr>
        <w:pStyle w:val="af0"/>
        <w:widowControl w:val="0"/>
        <w:numPr>
          <w:ilvl w:val="0"/>
          <w:numId w:val="19"/>
        </w:numPr>
        <w:tabs>
          <w:tab w:val="left" w:pos="707"/>
        </w:tabs>
        <w:suppressAutoHyphens/>
        <w:spacing w:after="0" w:line="360" w:lineRule="auto"/>
        <w:ind w:left="0"/>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Как играем: взрослый показывает ребенку любое действие (пилит дрова, играет на дудочке, рисует и т. д.), а ребенок отгадывает. Неважно, если он назовет не то, что вы загадали, — главное, чтобы его ответ был похож на ваши действия. </w:t>
      </w:r>
    </w:p>
    <w:p w:rsidR="00902062" w:rsidRPr="00013EA1" w:rsidRDefault="00902062" w:rsidP="00EA4D41">
      <w:pPr>
        <w:pStyle w:val="af0"/>
        <w:widowControl w:val="0"/>
        <w:numPr>
          <w:ilvl w:val="0"/>
          <w:numId w:val="19"/>
        </w:numPr>
        <w:tabs>
          <w:tab w:val="left" w:pos="707"/>
        </w:tabs>
        <w:suppressAutoHyphens/>
        <w:spacing w:after="0" w:line="360" w:lineRule="auto"/>
        <w:ind w:left="0"/>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Закрепляем: пусть ребенок сам показывает действия, а вы отгадываете. </w:t>
      </w:r>
    </w:p>
    <w:p w:rsidR="00902062" w:rsidRPr="00013EA1" w:rsidRDefault="00902062" w:rsidP="00EA4D41">
      <w:pPr>
        <w:pStyle w:val="af0"/>
        <w:widowControl w:val="0"/>
        <w:numPr>
          <w:ilvl w:val="0"/>
          <w:numId w:val="19"/>
        </w:numPr>
        <w:tabs>
          <w:tab w:val="left" w:pos="707"/>
        </w:tabs>
        <w:suppressAutoHyphens/>
        <w:spacing w:after="0" w:line="360" w:lineRule="auto"/>
        <w:ind w:left="0"/>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Если свои действия он будет сопровождать мимикой, еще лучше. </w:t>
      </w:r>
    </w:p>
    <w:p w:rsidR="00902062" w:rsidRPr="00013EA1" w:rsidRDefault="00902062" w:rsidP="00EA4D41">
      <w:pPr>
        <w:pStyle w:val="af0"/>
        <w:widowControl w:val="0"/>
        <w:numPr>
          <w:ilvl w:val="0"/>
          <w:numId w:val="19"/>
        </w:numPr>
        <w:tabs>
          <w:tab w:val="left" w:pos="707"/>
        </w:tabs>
        <w:suppressAutoHyphens/>
        <w:spacing w:line="360" w:lineRule="auto"/>
        <w:ind w:left="0"/>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Усложняем: можно показать не одно действие, а несколько (например, пьет чай, а затем моет посуду). В эту игру можно играть часто, она нравится детям. Играть можно во дворе и даже в очереди в поликлинике (ведь вы не издаете ни звука). </w:t>
      </w:r>
    </w:p>
    <w:p w:rsidR="00902062" w:rsidRPr="00013EA1" w:rsidRDefault="00902062" w:rsidP="00EA4D41">
      <w:pPr>
        <w:pStyle w:val="af0"/>
        <w:spacing w:line="360" w:lineRule="auto"/>
        <w:jc w:val="both"/>
        <w:rPr>
          <w:rStyle w:val="ac"/>
          <w:rFonts w:ascii="Times New Roman" w:hAnsi="Times New Roman" w:cs="Times New Roman"/>
          <w:sz w:val="24"/>
          <w:szCs w:val="24"/>
          <w:lang w:val="ru-RU"/>
        </w:rPr>
      </w:pPr>
      <w:r w:rsidRPr="00013EA1">
        <w:rPr>
          <w:rStyle w:val="ac"/>
          <w:rFonts w:ascii="Times New Roman" w:hAnsi="Times New Roman" w:cs="Times New Roman"/>
          <w:sz w:val="24"/>
          <w:szCs w:val="24"/>
          <w:lang w:val="ru-RU"/>
        </w:rPr>
        <w:t>Шкатулка со сказками</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Необходимый инвентарь: шкатулка, кружочки разного цвета, вырезанные из бумаги.</w:t>
      </w:r>
    </w:p>
    <w:p w:rsidR="00902062" w:rsidRPr="006E4221" w:rsidRDefault="00902062" w:rsidP="00EA4D41">
      <w:pPr>
        <w:pStyle w:val="af0"/>
        <w:widowControl w:val="0"/>
        <w:numPr>
          <w:ilvl w:val="0"/>
          <w:numId w:val="20"/>
        </w:numPr>
        <w:tabs>
          <w:tab w:val="left" w:pos="707"/>
        </w:tabs>
        <w:suppressAutoHyphens/>
        <w:spacing w:after="0" w:line="360" w:lineRule="auto"/>
        <w:ind w:left="0"/>
        <w:jc w:val="both"/>
        <w:rPr>
          <w:rFonts w:ascii="Times New Roman" w:hAnsi="Times New Roman" w:cs="Times New Roman"/>
          <w:sz w:val="24"/>
          <w:szCs w:val="24"/>
        </w:rPr>
      </w:pPr>
      <w:r w:rsidRPr="00013EA1">
        <w:rPr>
          <w:rFonts w:ascii="Times New Roman" w:hAnsi="Times New Roman" w:cs="Times New Roman"/>
          <w:sz w:val="24"/>
          <w:szCs w:val="24"/>
          <w:lang w:val="ru-RU"/>
        </w:rPr>
        <w:t xml:space="preserve">Как играем: достаньте из шкатулки один кружочек, например, зеленый. </w:t>
      </w:r>
      <w:proofErr w:type="spellStart"/>
      <w:r w:rsidRPr="006E4221">
        <w:rPr>
          <w:rFonts w:ascii="Times New Roman" w:hAnsi="Times New Roman" w:cs="Times New Roman"/>
          <w:sz w:val="24"/>
          <w:szCs w:val="24"/>
        </w:rPr>
        <w:t>Кто</w:t>
      </w:r>
      <w:proofErr w:type="spellEnd"/>
      <w:r w:rsidRPr="006E4221">
        <w:rPr>
          <w:rFonts w:ascii="Times New Roman" w:hAnsi="Times New Roman" w:cs="Times New Roman"/>
          <w:sz w:val="24"/>
          <w:szCs w:val="24"/>
        </w:rPr>
        <w:t xml:space="preserve"> (</w:t>
      </w:r>
      <w:proofErr w:type="spellStart"/>
      <w:r w:rsidRPr="006E4221">
        <w:rPr>
          <w:rFonts w:ascii="Times New Roman" w:hAnsi="Times New Roman" w:cs="Times New Roman"/>
          <w:sz w:val="24"/>
          <w:szCs w:val="24"/>
        </w:rPr>
        <w:t>что</w:t>
      </w:r>
      <w:proofErr w:type="spellEnd"/>
      <w:r w:rsidRPr="006E4221">
        <w:rPr>
          <w:rFonts w:ascii="Times New Roman" w:hAnsi="Times New Roman" w:cs="Times New Roman"/>
          <w:sz w:val="24"/>
          <w:szCs w:val="24"/>
        </w:rPr>
        <w:t xml:space="preserve">) </w:t>
      </w:r>
      <w:proofErr w:type="spellStart"/>
      <w:r w:rsidRPr="006E4221">
        <w:rPr>
          <w:rFonts w:ascii="Times New Roman" w:hAnsi="Times New Roman" w:cs="Times New Roman"/>
          <w:sz w:val="24"/>
          <w:szCs w:val="24"/>
        </w:rPr>
        <w:t>может</w:t>
      </w:r>
      <w:proofErr w:type="spellEnd"/>
      <w:r w:rsidRPr="006E4221">
        <w:rPr>
          <w:rFonts w:ascii="Times New Roman" w:hAnsi="Times New Roman" w:cs="Times New Roman"/>
          <w:sz w:val="24"/>
          <w:szCs w:val="24"/>
        </w:rPr>
        <w:t xml:space="preserve"> </w:t>
      </w:r>
      <w:proofErr w:type="spellStart"/>
      <w:r w:rsidRPr="006E4221">
        <w:rPr>
          <w:rFonts w:ascii="Times New Roman" w:hAnsi="Times New Roman" w:cs="Times New Roman"/>
          <w:sz w:val="24"/>
          <w:szCs w:val="24"/>
        </w:rPr>
        <w:t>быть</w:t>
      </w:r>
      <w:proofErr w:type="spellEnd"/>
      <w:r w:rsidRPr="006E4221">
        <w:rPr>
          <w:rFonts w:ascii="Times New Roman" w:hAnsi="Times New Roman" w:cs="Times New Roman"/>
          <w:sz w:val="24"/>
          <w:szCs w:val="24"/>
        </w:rPr>
        <w:t xml:space="preserve"> </w:t>
      </w:r>
      <w:proofErr w:type="spellStart"/>
      <w:r w:rsidRPr="006E4221">
        <w:rPr>
          <w:rFonts w:ascii="Times New Roman" w:hAnsi="Times New Roman" w:cs="Times New Roman"/>
          <w:sz w:val="24"/>
          <w:szCs w:val="24"/>
        </w:rPr>
        <w:t>зеленым</w:t>
      </w:r>
      <w:proofErr w:type="spellEnd"/>
      <w:r w:rsidRPr="006E4221">
        <w:rPr>
          <w:rFonts w:ascii="Times New Roman" w:hAnsi="Times New Roman" w:cs="Times New Roman"/>
          <w:sz w:val="24"/>
          <w:szCs w:val="24"/>
        </w:rPr>
        <w:t>? (</w:t>
      </w:r>
      <w:proofErr w:type="spellStart"/>
      <w:r w:rsidRPr="006E4221">
        <w:rPr>
          <w:rFonts w:ascii="Times New Roman" w:hAnsi="Times New Roman" w:cs="Times New Roman"/>
          <w:sz w:val="24"/>
          <w:szCs w:val="24"/>
        </w:rPr>
        <w:t>Кузнечик</w:t>
      </w:r>
      <w:proofErr w:type="spellEnd"/>
      <w:r w:rsidRPr="006E4221">
        <w:rPr>
          <w:rFonts w:ascii="Times New Roman" w:hAnsi="Times New Roman" w:cs="Times New Roman"/>
          <w:sz w:val="24"/>
          <w:szCs w:val="24"/>
        </w:rPr>
        <w:t xml:space="preserve">, </w:t>
      </w:r>
      <w:proofErr w:type="spellStart"/>
      <w:r w:rsidRPr="006E4221">
        <w:rPr>
          <w:rFonts w:ascii="Times New Roman" w:hAnsi="Times New Roman" w:cs="Times New Roman"/>
          <w:sz w:val="24"/>
          <w:szCs w:val="24"/>
        </w:rPr>
        <w:t>огурец</w:t>
      </w:r>
      <w:proofErr w:type="spellEnd"/>
      <w:r w:rsidRPr="006E4221">
        <w:rPr>
          <w:rFonts w:ascii="Times New Roman" w:hAnsi="Times New Roman" w:cs="Times New Roman"/>
          <w:sz w:val="24"/>
          <w:szCs w:val="24"/>
        </w:rPr>
        <w:t xml:space="preserve">, </w:t>
      </w:r>
      <w:proofErr w:type="spellStart"/>
      <w:r w:rsidRPr="006E4221">
        <w:rPr>
          <w:rFonts w:ascii="Times New Roman" w:hAnsi="Times New Roman" w:cs="Times New Roman"/>
          <w:sz w:val="24"/>
          <w:szCs w:val="24"/>
        </w:rPr>
        <w:t>лягушка</w:t>
      </w:r>
      <w:proofErr w:type="spellEnd"/>
      <w:r w:rsidRPr="006E4221">
        <w:rPr>
          <w:rFonts w:ascii="Times New Roman" w:hAnsi="Times New Roman" w:cs="Times New Roman"/>
          <w:sz w:val="24"/>
          <w:szCs w:val="24"/>
        </w:rPr>
        <w:t xml:space="preserve">…) </w:t>
      </w:r>
    </w:p>
    <w:p w:rsidR="00902062" w:rsidRPr="00013EA1" w:rsidRDefault="00902062" w:rsidP="00EA4D41">
      <w:pPr>
        <w:pStyle w:val="af0"/>
        <w:widowControl w:val="0"/>
        <w:numPr>
          <w:ilvl w:val="0"/>
          <w:numId w:val="20"/>
        </w:numPr>
        <w:tabs>
          <w:tab w:val="left" w:pos="707"/>
        </w:tabs>
        <w:suppressAutoHyphens/>
        <w:spacing w:after="0" w:line="360" w:lineRule="auto"/>
        <w:ind w:left="0"/>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Давайте придумаем сказку, например, про кузнечика. Вы можете начать, а ребенок продолжит. В сказке кузнечик разговаривает, у него может быть волшебная палочка и другие волшебные предметы, с ним могут случаться различные превращения. Сказка должна быть законченной: «Стали жить-поживать и добра наживать…» и т. п. </w:t>
      </w:r>
    </w:p>
    <w:p w:rsidR="00902062" w:rsidRPr="00013EA1" w:rsidRDefault="00902062" w:rsidP="00EA4D41">
      <w:pPr>
        <w:pStyle w:val="af0"/>
        <w:widowControl w:val="0"/>
        <w:numPr>
          <w:ilvl w:val="0"/>
          <w:numId w:val="20"/>
        </w:numPr>
        <w:tabs>
          <w:tab w:val="left" w:pos="707"/>
        </w:tabs>
        <w:suppressAutoHyphens/>
        <w:spacing w:after="0" w:line="360" w:lineRule="auto"/>
        <w:ind w:left="0"/>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Закрепляем: в эту игру можно играть часто и везде — в дороге, на прогулке. Берите кружочки разных цветов и сочиняйте про них </w:t>
      </w:r>
      <w:proofErr w:type="gramStart"/>
      <w:r w:rsidRPr="00013EA1">
        <w:rPr>
          <w:rFonts w:ascii="Times New Roman" w:hAnsi="Times New Roman" w:cs="Times New Roman"/>
          <w:sz w:val="24"/>
          <w:szCs w:val="24"/>
          <w:lang w:val="ru-RU"/>
        </w:rPr>
        <w:t>сказки: про листочек</w:t>
      </w:r>
      <w:proofErr w:type="gramEnd"/>
      <w:r w:rsidRPr="00013EA1">
        <w:rPr>
          <w:rFonts w:ascii="Times New Roman" w:hAnsi="Times New Roman" w:cs="Times New Roman"/>
          <w:sz w:val="24"/>
          <w:szCs w:val="24"/>
          <w:lang w:val="ru-RU"/>
        </w:rPr>
        <w:t xml:space="preserve">, облако, синичку и т. д. </w:t>
      </w:r>
    </w:p>
    <w:p w:rsidR="00902062" w:rsidRPr="00013EA1" w:rsidRDefault="00902062" w:rsidP="00EA4D41">
      <w:pPr>
        <w:pStyle w:val="af0"/>
        <w:widowControl w:val="0"/>
        <w:numPr>
          <w:ilvl w:val="0"/>
          <w:numId w:val="20"/>
        </w:numPr>
        <w:tabs>
          <w:tab w:val="left" w:pos="707"/>
        </w:tabs>
        <w:suppressAutoHyphens/>
        <w:spacing w:after="0" w:line="360" w:lineRule="auto"/>
        <w:ind w:left="0"/>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Усложняем: если играть часто, то ребенок сможет уже сам продумать все сюжетные ходы в своей сказке. Сочиняйте историю </w:t>
      </w:r>
      <w:proofErr w:type="spellStart"/>
      <w:r w:rsidRPr="00013EA1">
        <w:rPr>
          <w:rFonts w:ascii="Times New Roman" w:hAnsi="Times New Roman" w:cs="Times New Roman"/>
          <w:sz w:val="24"/>
          <w:szCs w:val="24"/>
          <w:lang w:val="ru-RU"/>
        </w:rPr>
        <w:t>пронескольких</w:t>
      </w:r>
      <w:proofErr w:type="spellEnd"/>
      <w:r w:rsidRPr="00013EA1">
        <w:rPr>
          <w:rFonts w:ascii="Times New Roman" w:hAnsi="Times New Roman" w:cs="Times New Roman"/>
          <w:sz w:val="24"/>
          <w:szCs w:val="24"/>
          <w:lang w:val="ru-RU"/>
        </w:rPr>
        <w:t xml:space="preserve"> персонажей сразу. </w:t>
      </w:r>
      <w:proofErr w:type="gramStart"/>
      <w:r w:rsidRPr="00013EA1">
        <w:rPr>
          <w:rFonts w:ascii="Times New Roman" w:hAnsi="Times New Roman" w:cs="Times New Roman"/>
          <w:sz w:val="24"/>
          <w:szCs w:val="24"/>
          <w:lang w:val="ru-RU"/>
        </w:rPr>
        <w:t xml:space="preserve">Например, </w:t>
      </w:r>
      <w:r w:rsidRPr="00013EA1">
        <w:rPr>
          <w:rFonts w:ascii="Times New Roman" w:hAnsi="Times New Roman" w:cs="Times New Roman"/>
          <w:sz w:val="24"/>
          <w:szCs w:val="24"/>
          <w:lang w:val="ru-RU"/>
        </w:rPr>
        <w:lastRenderedPageBreak/>
        <w:t>вытащите из шкатулки 2-3 «заколдованных» кружочка (красный — помидор, желтый — цыпленок, зеленый — огурец) и начните рассказывать:</w:t>
      </w:r>
      <w:proofErr w:type="gramEnd"/>
      <w:r w:rsidRPr="00013EA1">
        <w:rPr>
          <w:rFonts w:ascii="Times New Roman" w:hAnsi="Times New Roman" w:cs="Times New Roman"/>
          <w:sz w:val="24"/>
          <w:szCs w:val="24"/>
          <w:lang w:val="ru-RU"/>
        </w:rPr>
        <w:t xml:space="preserve"> «Жили на грядке огурец и помидор, и вот однажды на огород зашел цыпленок…». </w:t>
      </w:r>
    </w:p>
    <w:p w:rsidR="00902062" w:rsidRPr="00013EA1" w:rsidRDefault="00902062" w:rsidP="00EA4D41">
      <w:pPr>
        <w:pStyle w:val="af0"/>
        <w:widowControl w:val="0"/>
        <w:numPr>
          <w:ilvl w:val="0"/>
          <w:numId w:val="20"/>
        </w:numPr>
        <w:tabs>
          <w:tab w:val="left" w:pos="707"/>
        </w:tabs>
        <w:suppressAutoHyphens/>
        <w:spacing w:line="360" w:lineRule="auto"/>
        <w:ind w:left="0"/>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А если эти сказки записать, зарисовать и сделать красивую книжку? Придумать ей название, например, «Сказки Вовы»? Все будут очень рады! Покажите при случае ее гостям. Таким </w:t>
      </w:r>
      <w:proofErr w:type="gramStart"/>
      <w:r w:rsidRPr="00013EA1">
        <w:rPr>
          <w:rFonts w:ascii="Times New Roman" w:hAnsi="Times New Roman" w:cs="Times New Roman"/>
          <w:sz w:val="24"/>
          <w:szCs w:val="24"/>
          <w:lang w:val="ru-RU"/>
        </w:rPr>
        <w:t>образом</w:t>
      </w:r>
      <w:proofErr w:type="gramEnd"/>
      <w:r w:rsidRPr="00013EA1">
        <w:rPr>
          <w:rFonts w:ascii="Times New Roman" w:hAnsi="Times New Roman" w:cs="Times New Roman"/>
          <w:sz w:val="24"/>
          <w:szCs w:val="24"/>
          <w:lang w:val="ru-RU"/>
        </w:rPr>
        <w:t xml:space="preserve"> мы воспитываем у ребенка уверенность в себе. </w:t>
      </w:r>
    </w:p>
    <w:p w:rsidR="00902062" w:rsidRPr="00013EA1" w:rsidRDefault="00902062" w:rsidP="00EA4D41">
      <w:pPr>
        <w:pStyle w:val="af0"/>
        <w:spacing w:line="360" w:lineRule="auto"/>
        <w:jc w:val="both"/>
        <w:rPr>
          <w:rStyle w:val="ac"/>
          <w:rFonts w:ascii="Times New Roman" w:hAnsi="Times New Roman" w:cs="Times New Roman"/>
          <w:sz w:val="24"/>
          <w:szCs w:val="24"/>
          <w:lang w:val="ru-RU"/>
        </w:rPr>
      </w:pPr>
      <w:r w:rsidRPr="00013EA1">
        <w:rPr>
          <w:rStyle w:val="ac"/>
          <w:rFonts w:ascii="Times New Roman" w:hAnsi="Times New Roman" w:cs="Times New Roman"/>
          <w:sz w:val="24"/>
          <w:szCs w:val="24"/>
          <w:lang w:val="ru-RU"/>
        </w:rPr>
        <w:t>Домашний театр</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Игра развивает творческое воображение, связную речь</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Необходимый инвентарь: старые, ненужные вещи.</w:t>
      </w:r>
    </w:p>
    <w:p w:rsidR="00902062" w:rsidRPr="00013EA1" w:rsidRDefault="00902062" w:rsidP="00EA4D41">
      <w:pPr>
        <w:pStyle w:val="af0"/>
        <w:widowControl w:val="0"/>
        <w:numPr>
          <w:ilvl w:val="0"/>
          <w:numId w:val="21"/>
        </w:numPr>
        <w:tabs>
          <w:tab w:val="left" w:pos="707"/>
        </w:tabs>
        <w:suppressAutoHyphens/>
        <w:spacing w:after="0" w:line="360" w:lineRule="auto"/>
        <w:ind w:left="0"/>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Как играем: у всех дома есть старые платки, юбки, шорты, галстуки, шляпы и т. д. Сложите их в коробку и предложите ребенку поиграть в театр. </w:t>
      </w:r>
      <w:proofErr w:type="gramStart"/>
      <w:r w:rsidRPr="00013EA1">
        <w:rPr>
          <w:rFonts w:ascii="Times New Roman" w:hAnsi="Times New Roman" w:cs="Times New Roman"/>
          <w:sz w:val="24"/>
          <w:szCs w:val="24"/>
          <w:lang w:val="ru-RU"/>
        </w:rPr>
        <w:t xml:space="preserve">Можно придумать любые костюмы, например: королевы, принца, деда, кота, лягушки; можно дорисовать усы, сделать нос, прицепить хвостик и т. д. </w:t>
      </w:r>
      <w:proofErr w:type="gramEnd"/>
    </w:p>
    <w:p w:rsidR="00902062" w:rsidRPr="00013EA1" w:rsidRDefault="00902062" w:rsidP="00EA4D41">
      <w:pPr>
        <w:pStyle w:val="af0"/>
        <w:widowControl w:val="0"/>
        <w:numPr>
          <w:ilvl w:val="0"/>
          <w:numId w:val="21"/>
        </w:numPr>
        <w:tabs>
          <w:tab w:val="left" w:pos="707"/>
        </w:tabs>
        <w:suppressAutoHyphens/>
        <w:spacing w:after="0" w:line="360" w:lineRule="auto"/>
        <w:ind w:left="0"/>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Вначале разыграйте несложную пьесу-сказку, в которой вы будете участвовать вместе с ребенком. Предложите ему самому продумать характер его героя, например, принца (какой он храбрый, сильный, смелый). Может, он перешагивает через ров, лазит на горы, спасая принцессу? </w:t>
      </w:r>
    </w:p>
    <w:p w:rsidR="00902062" w:rsidRPr="00013EA1" w:rsidRDefault="00902062" w:rsidP="00EA4D41">
      <w:pPr>
        <w:pStyle w:val="af0"/>
        <w:widowControl w:val="0"/>
        <w:numPr>
          <w:ilvl w:val="0"/>
          <w:numId w:val="21"/>
        </w:numPr>
        <w:tabs>
          <w:tab w:val="left" w:pos="707"/>
        </w:tabs>
        <w:suppressAutoHyphens/>
        <w:spacing w:after="0" w:line="360" w:lineRule="auto"/>
        <w:ind w:left="0"/>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Закрепляем: поставьте пьесу всей семьей. Распределите роли. Придумайте сюжет. Дети этого возраста любят изображать животных, птиц. Отражайте характерные повадки животных (медведь медлительный, косолапый, рычит, а кузнечик — легкий, далеко скачет). Это будет «Лесная сказка», а может, «Водная»? Фантазируйте, помогайте ребенку. </w:t>
      </w:r>
    </w:p>
    <w:p w:rsidR="00E53256" w:rsidRPr="00013EA1" w:rsidRDefault="00902062" w:rsidP="00E53256">
      <w:pPr>
        <w:pStyle w:val="af0"/>
        <w:widowControl w:val="0"/>
        <w:numPr>
          <w:ilvl w:val="0"/>
          <w:numId w:val="21"/>
        </w:numPr>
        <w:tabs>
          <w:tab w:val="left" w:pos="707"/>
        </w:tabs>
        <w:suppressAutoHyphens/>
        <w:spacing w:line="360" w:lineRule="auto"/>
        <w:ind w:left="0"/>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Усложняем: можно изображать деревья, цветы. А как изобразить ветер, дождь, ночь? Пусть ребенок обязательно кого-нибудь спасет (например, он — дождь, пусть спасет цветок от засухи и т. п.). </w:t>
      </w:r>
    </w:p>
    <w:p w:rsidR="00902062" w:rsidRPr="00FC5C4B" w:rsidRDefault="00902062" w:rsidP="00013EA1">
      <w:pPr>
        <w:pStyle w:val="3"/>
        <w:jc w:val="center"/>
        <w:rPr>
          <w:color w:val="auto"/>
          <w:sz w:val="28"/>
          <w:szCs w:val="28"/>
          <w:lang w:val="ru-RU"/>
        </w:rPr>
      </w:pPr>
      <w:r w:rsidRPr="00FC5C4B">
        <w:rPr>
          <w:color w:val="auto"/>
          <w:sz w:val="28"/>
          <w:szCs w:val="28"/>
          <w:lang w:val="ru-RU"/>
        </w:rPr>
        <w:t>Игры на  развитие мышления</w:t>
      </w:r>
    </w:p>
    <w:p w:rsidR="00902062" w:rsidRPr="00013EA1" w:rsidRDefault="00902062" w:rsidP="00EA4D41">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ЧТО ЛИШНЕЕ? •</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Цель игры: развитие способности к обобщению.</w:t>
      </w:r>
    </w:p>
    <w:p w:rsidR="00B6382F"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2,5-3 лет.</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Инструкция и ход игры: ребенку предлагается исключить лишний предмет (картинку, понятие) из предлагаемого ряда. Сначала для игры можно использовать различные игрушки. Количество варьируется в зависимости от успехов ребенка (от 3 и более). Затем можно перейти к реальным предметам, находящимся в поле зрения ребенка (например, предметы </w:t>
      </w:r>
      <w:r w:rsidRPr="00013EA1">
        <w:rPr>
          <w:rFonts w:ascii="Times New Roman" w:hAnsi="Times New Roman" w:cs="Times New Roman"/>
          <w:sz w:val="24"/>
          <w:szCs w:val="24"/>
          <w:lang w:val="ru-RU"/>
        </w:rPr>
        <w:lastRenderedPageBreak/>
        <w:t xml:space="preserve">мебели, посуда). Далее ребенок воспринимает предлагаемый ряд на </w:t>
      </w:r>
      <w:proofErr w:type="spellStart"/>
      <w:r w:rsidRPr="00013EA1">
        <w:rPr>
          <w:rFonts w:ascii="Times New Roman" w:hAnsi="Times New Roman" w:cs="Times New Roman"/>
          <w:sz w:val="24"/>
          <w:szCs w:val="24"/>
          <w:lang w:val="ru-RU"/>
        </w:rPr>
        <w:t>слух</w:t>
      </w:r>
      <w:proofErr w:type="gramStart"/>
      <w:r w:rsidRPr="00013EA1">
        <w:rPr>
          <w:rFonts w:ascii="Times New Roman" w:hAnsi="Times New Roman" w:cs="Times New Roman"/>
          <w:sz w:val="24"/>
          <w:szCs w:val="24"/>
          <w:lang w:val="ru-RU"/>
        </w:rPr>
        <w:t>.В</w:t>
      </w:r>
      <w:proofErr w:type="spellEnd"/>
      <w:proofErr w:type="gramEnd"/>
      <w:r w:rsidRPr="00013EA1">
        <w:rPr>
          <w:rFonts w:ascii="Times New Roman" w:hAnsi="Times New Roman" w:cs="Times New Roman"/>
          <w:sz w:val="24"/>
          <w:szCs w:val="24"/>
          <w:lang w:val="ru-RU"/>
        </w:rPr>
        <w:t xml:space="preserve"> этой игре важно, чтобы ребенок аргументировал свой выбор, даже если он это сделает на основании несущественных признаков.</w:t>
      </w:r>
    </w:p>
    <w:p w:rsidR="00902062" w:rsidRPr="00013EA1" w:rsidRDefault="00902062" w:rsidP="00EA4D41">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КТО ГДЕ ЖИВЕТ? •</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Цель игры: развитие способности к обобщению и классификации на основании существенных признаков.</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2,5-3 лет.</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Инструкция и ход игры: для игры необходимо подготовить карточки с изображением объектов, относящихся к различным категориям (животные, грибы, посуда и т. д.). Карточки перемешиваются и раскладываются перед </w:t>
      </w:r>
      <w:proofErr w:type="spellStart"/>
      <w:r w:rsidRPr="00013EA1">
        <w:rPr>
          <w:rFonts w:ascii="Times New Roman" w:hAnsi="Times New Roman" w:cs="Times New Roman"/>
          <w:sz w:val="24"/>
          <w:szCs w:val="24"/>
          <w:lang w:val="ru-RU"/>
        </w:rPr>
        <w:t>ребенком</w:t>
      </w:r>
      <w:proofErr w:type="gramStart"/>
      <w:r w:rsidRPr="00013EA1">
        <w:rPr>
          <w:rFonts w:ascii="Times New Roman" w:hAnsi="Times New Roman" w:cs="Times New Roman"/>
          <w:sz w:val="24"/>
          <w:szCs w:val="24"/>
          <w:lang w:val="ru-RU"/>
        </w:rPr>
        <w:t>.В</w:t>
      </w:r>
      <w:proofErr w:type="gramEnd"/>
      <w:r w:rsidRPr="00013EA1">
        <w:rPr>
          <w:rFonts w:ascii="Times New Roman" w:hAnsi="Times New Roman" w:cs="Times New Roman"/>
          <w:sz w:val="24"/>
          <w:szCs w:val="24"/>
          <w:lang w:val="ru-RU"/>
        </w:rPr>
        <w:t>зрослый</w:t>
      </w:r>
      <w:proofErr w:type="spellEnd"/>
      <w:r w:rsidRPr="00013EA1">
        <w:rPr>
          <w:rFonts w:ascii="Times New Roman" w:hAnsi="Times New Roman" w:cs="Times New Roman"/>
          <w:sz w:val="24"/>
          <w:szCs w:val="24"/>
          <w:lang w:val="ru-RU"/>
        </w:rPr>
        <w:t xml:space="preserve"> спрашивает: «Кто где живет? Кто живет в зоопарке? Что на кухне? Что в корзинке?» И т. д. Ребенку требуется разложить предметы по соответствующим группам. Для наглядности можно также использовать картинки с изображением «мест обитания».</w:t>
      </w:r>
    </w:p>
    <w:p w:rsidR="00B6382F" w:rsidRPr="00013EA1" w:rsidRDefault="00902062" w:rsidP="00EA4D41">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УГАДАЙ-КА! •</w:t>
      </w:r>
    </w:p>
    <w:p w:rsidR="00902062" w:rsidRPr="00013EA1" w:rsidRDefault="00902062" w:rsidP="00EA4D41">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Цель игры: научить ребенка соотнесению понятий и категорий, к которым объекты принадлежат, развитие функции обобщения.</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2,5-3 лет.</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взрослый загадывает определенное слово, а ребенок пытается его отгадать, задавая взрослому вопросы, на которые можно отвечать «да» или «нет».</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Потом игроки меняются ролями. Для зрительной опоры можно загадывать не отвлеченные слова, а один из предметов, изображенных на предварительно подготовленных карточках или находящихся в комнате.</w:t>
      </w:r>
    </w:p>
    <w:p w:rsidR="00902062" w:rsidRPr="00013EA1" w:rsidRDefault="00902062" w:rsidP="00EA4D41">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 xml:space="preserve">НАЙДИ </w:t>
      </w:r>
      <w:proofErr w:type="gramStart"/>
      <w:r w:rsidRPr="00013EA1">
        <w:rPr>
          <w:rFonts w:ascii="Times New Roman" w:hAnsi="Times New Roman" w:cs="Times New Roman"/>
          <w:b/>
          <w:sz w:val="24"/>
          <w:szCs w:val="24"/>
          <w:lang w:val="ru-RU"/>
        </w:rPr>
        <w:t>ПОХОЖЕЕ</w:t>
      </w:r>
      <w:proofErr w:type="gramEnd"/>
      <w:r w:rsidRPr="00013EA1">
        <w:rPr>
          <w:rFonts w:ascii="Times New Roman" w:hAnsi="Times New Roman" w:cs="Times New Roman"/>
          <w:b/>
          <w:sz w:val="24"/>
          <w:szCs w:val="24"/>
          <w:lang w:val="ru-RU"/>
        </w:rPr>
        <w:t xml:space="preserve"> •</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Цель игры: развить способность к группировке объектов по предложенному признаку.</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2,5-3 лет.</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для игры нужны карточки с изображением различных объектов, причем отдельные группы объектов должны обладать общими признаками (несущественными). Например, в группу «Полосатые» могут входить зебра, полосатый шарф, арбуз и т. д. Карточки перемешиваются и раскладываются перед ребенком, ему предлагается взять одну из них. «Как ты думаешь, какие из карточек, находящихся на столе, можно положить рядом с твоей карточкой? Что у них общего?»</w:t>
      </w:r>
    </w:p>
    <w:p w:rsidR="00902062" w:rsidRPr="00013EA1" w:rsidRDefault="00902062" w:rsidP="00EA4D41">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lastRenderedPageBreak/>
        <w:t xml:space="preserve">• </w:t>
      </w:r>
      <w:r w:rsidRPr="00013EA1">
        <w:rPr>
          <w:rFonts w:ascii="Times New Roman" w:hAnsi="Times New Roman" w:cs="Times New Roman"/>
          <w:b/>
          <w:sz w:val="24"/>
          <w:szCs w:val="24"/>
          <w:lang w:val="ru-RU"/>
        </w:rPr>
        <w:t>КТО (ЧТО) КЕМ (ЧЕМ) БУДЕТ? •</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Цель игры: развивать общий кругозор, способность выстраивать простые логические цепочки.</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3,5-4 лет.</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взрослый задает ребенку вопросы, а ребенок отвечает. Например:</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Кем будет яйцо? (Может быть птенцом, крокодилом, черепахой, змеей.)</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цыпленок – петухом;</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мальчик – мужчиной;</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теленок – коровой или быком;</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бумага – книгой;</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снег – водой;</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вода – льдом;</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семечка – цветком;</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мука – блинчиками;</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 т. д.</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Можно провести </w:t>
      </w:r>
      <w:proofErr w:type="spellStart"/>
      <w:r w:rsidRPr="00013EA1">
        <w:rPr>
          <w:rFonts w:ascii="Times New Roman" w:hAnsi="Times New Roman" w:cs="Times New Roman"/>
          <w:sz w:val="24"/>
          <w:szCs w:val="24"/>
          <w:lang w:val="ru-RU"/>
        </w:rPr>
        <w:t>игру-наоборот</w:t>
      </w:r>
      <w:proofErr w:type="spellEnd"/>
      <w:r w:rsidRPr="00013EA1">
        <w:rPr>
          <w:rFonts w:ascii="Times New Roman" w:hAnsi="Times New Roman" w:cs="Times New Roman"/>
          <w:sz w:val="24"/>
          <w:szCs w:val="24"/>
          <w:lang w:val="ru-RU"/>
        </w:rPr>
        <w:t>: «Кто кем был?». Лошадь – жеребенком; цветок – семенами и т. д.</w:t>
      </w:r>
    </w:p>
    <w:p w:rsidR="00902062" w:rsidRPr="00013EA1" w:rsidRDefault="00902062" w:rsidP="00EA4D41">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СОБЕРИ ПРЕДМЕТ •</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Эта игра направлена на развитие функции обобщения, а также формирование умения выделить существенный признак у ряда предметов и умения объединять их в одну категорию.</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3,5-4 лет.</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ребенку предлагается поиграть в волшебника и соединить части предметов, чтобы получился целый объект. Эти части могут быть изображены на картинках. На более позднем этапе ребенок воспринимает слова на слух. Например: ствол, ветки, листья собираются в дерево.</w:t>
      </w:r>
    </w:p>
    <w:p w:rsidR="00902062"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После того как все предметы сложены, можно пофантазировать вместе с ребенком и сочинить сказку, используя эти предметы.</w:t>
      </w:r>
    </w:p>
    <w:p w:rsidR="00013EA1" w:rsidRPr="00013EA1" w:rsidRDefault="00013EA1" w:rsidP="00EA4D41">
      <w:pPr>
        <w:pStyle w:val="af0"/>
        <w:spacing w:line="360" w:lineRule="auto"/>
        <w:jc w:val="both"/>
        <w:rPr>
          <w:rFonts w:ascii="Times New Roman" w:hAnsi="Times New Roman" w:cs="Times New Roman"/>
          <w:sz w:val="24"/>
          <w:szCs w:val="24"/>
          <w:lang w:val="ru-RU"/>
        </w:rPr>
      </w:pPr>
    </w:p>
    <w:p w:rsidR="00902062" w:rsidRPr="00013EA1" w:rsidRDefault="00902062" w:rsidP="00EA4D41">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lastRenderedPageBreak/>
        <w:t xml:space="preserve">• </w:t>
      </w:r>
      <w:r w:rsidRPr="00013EA1">
        <w:rPr>
          <w:rFonts w:ascii="Times New Roman" w:hAnsi="Times New Roman" w:cs="Times New Roman"/>
          <w:b/>
          <w:sz w:val="24"/>
          <w:szCs w:val="24"/>
          <w:lang w:val="ru-RU"/>
        </w:rPr>
        <w:t>ОТГАДАЙ ПРЕДМЕТ ПО ОПИСАНИЮ •</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Цель игры: развитие активного и пассивного словарного запаса, стимулирует речевую активность, тренирует собранность и внимательность.</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3,5-4 лет.</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эта игра отчасти похожа на игру «Угадай-ка». Отличие в том, что взрослый и ребенок не отвечают на вопросы, чтобы отгадать предмет, а описывают его, употребляя как можно больше прилагательных</w:t>
      </w:r>
      <w:r w:rsidR="00B6382F" w:rsidRPr="00013EA1">
        <w:rPr>
          <w:rFonts w:ascii="Times New Roman" w:hAnsi="Times New Roman" w:cs="Times New Roman"/>
          <w:sz w:val="24"/>
          <w:szCs w:val="24"/>
          <w:lang w:val="ru-RU"/>
        </w:rPr>
        <w:t>.</w:t>
      </w:r>
    </w:p>
    <w:p w:rsidR="00902062" w:rsidRPr="00013EA1" w:rsidRDefault="00902062" w:rsidP="00EA4D41">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ЧЕМ ПОХОЖИ ПРЕДМЕТЫ? •</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Цель игры: расширить общий кругозор, научить находить сходства и различия между предметами, выделяя различные признаки предметов.</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3,5-4 лет.</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ребенку предлагаются два понятия (предмета). Нужно найти и назвать их общие черты. Для зрительной опоры можно использовать картинки. Например: «Что общего между столом и карандашом? Они оба деревянные, оба сделаны человеком, оба неживые, оба находятся в этой комнате».</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Аналогично можно построить игру с нахождением отличий.</w:t>
      </w:r>
    </w:p>
    <w:p w:rsidR="00902062" w:rsidRPr="00013EA1" w:rsidRDefault="00902062" w:rsidP="00EA4D41">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А НАОБОРОТ? •</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Цель игры: развить не только мышление ребенка, но и существенно помочь ему расширить словарный запас.</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3-4 лет.</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к предлагаемому слову (картинке) ребенку нужно подобрать антоним. Изначально можно пользоваться соответствующими картинками, затем слова воспринимаются ребенком на слух. При этом можно вводить такие абстрактные понятия, как счастье, любовь, жизнь и т. д.</w:t>
      </w:r>
    </w:p>
    <w:p w:rsidR="00902062" w:rsidRPr="005E170B" w:rsidRDefault="00902062" w:rsidP="005E170B">
      <w:pPr>
        <w:pStyle w:val="3"/>
        <w:jc w:val="center"/>
        <w:rPr>
          <w:color w:val="auto"/>
          <w:sz w:val="28"/>
          <w:szCs w:val="28"/>
          <w:lang w:val="ru-RU"/>
        </w:rPr>
      </w:pPr>
      <w:bookmarkStart w:id="3" w:name="t16"/>
      <w:bookmarkEnd w:id="3"/>
      <w:r w:rsidRPr="00013EA1">
        <w:rPr>
          <w:color w:val="auto"/>
          <w:sz w:val="28"/>
          <w:szCs w:val="28"/>
          <w:lang w:val="ru-RU"/>
        </w:rPr>
        <w:t>Игры на развитие восприятия и ощущения</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Игра “</w:t>
      </w:r>
      <w:r w:rsidRPr="00013EA1">
        <w:rPr>
          <w:rFonts w:ascii="Times New Roman" w:hAnsi="Times New Roman" w:cs="Times New Roman"/>
          <w:b/>
          <w:sz w:val="24"/>
          <w:szCs w:val="24"/>
          <w:lang w:val="ru-RU"/>
        </w:rPr>
        <w:t>Спрятались от дождика”</w:t>
      </w:r>
      <w:r w:rsidRPr="00013EA1">
        <w:rPr>
          <w:rFonts w:ascii="Times New Roman" w:hAnsi="Times New Roman" w:cs="Times New Roman"/>
          <w:sz w:val="24"/>
          <w:szCs w:val="24"/>
          <w:lang w:val="ru-RU"/>
        </w:rPr>
        <w:t xml:space="preserve"> (форма).</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Предварительно изготавливаются геометрические фигуры и три рисунка зонтиков. Взрослый выкладывает под каждый зонтик по одной геометрической фигуре, это образец для детей.</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lastRenderedPageBreak/>
        <w:t xml:space="preserve">Игровая ситуация: “В теплый солнечный денек вышли геометрические фигурки погулять. Как вдруг на небе появилась огромная серая туча, </w:t>
      </w:r>
      <w:proofErr w:type="gramStart"/>
      <w:r w:rsidRPr="00013EA1">
        <w:rPr>
          <w:rFonts w:ascii="Times New Roman" w:hAnsi="Times New Roman" w:cs="Times New Roman"/>
          <w:sz w:val="24"/>
          <w:szCs w:val="24"/>
          <w:lang w:val="ru-RU"/>
        </w:rPr>
        <w:t>закрыла солнышко и пошел</w:t>
      </w:r>
      <w:proofErr w:type="gramEnd"/>
      <w:r w:rsidRPr="00013EA1">
        <w:rPr>
          <w:rFonts w:ascii="Times New Roman" w:hAnsi="Times New Roman" w:cs="Times New Roman"/>
          <w:sz w:val="24"/>
          <w:szCs w:val="24"/>
          <w:lang w:val="ru-RU"/>
        </w:rPr>
        <w:t xml:space="preserve"> дождик. Квадратикам, кружочкам и треугольникам надо спрятаться от дождя, чтобы не промокнуть. А куда же спрятаться?”</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Дети</w:t>
      </w:r>
      <w:proofErr w:type="gramStart"/>
      <w:r w:rsidRPr="00013EA1">
        <w:rPr>
          <w:rFonts w:ascii="Times New Roman" w:hAnsi="Times New Roman" w:cs="Times New Roman"/>
          <w:sz w:val="24"/>
          <w:szCs w:val="24"/>
          <w:lang w:val="ru-RU"/>
        </w:rPr>
        <w:t xml:space="preserve"> :</w:t>
      </w:r>
      <w:proofErr w:type="gramEnd"/>
      <w:r w:rsidRPr="00013EA1">
        <w:rPr>
          <w:rFonts w:ascii="Times New Roman" w:hAnsi="Times New Roman" w:cs="Times New Roman"/>
          <w:sz w:val="24"/>
          <w:szCs w:val="24"/>
          <w:lang w:val="ru-RU"/>
        </w:rPr>
        <w:t xml:space="preserve"> “Под зонтики”.</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Взрослый: “Верно, но посмотрите, под красным зонтиком спрячем только круги, под зеленым – квадраты, под синим – треугольники.</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Дети по одному выполняют действия.</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Игра “</w:t>
      </w:r>
      <w:r w:rsidRPr="00013EA1">
        <w:rPr>
          <w:rFonts w:ascii="Times New Roman" w:hAnsi="Times New Roman" w:cs="Times New Roman"/>
          <w:b/>
          <w:sz w:val="24"/>
          <w:szCs w:val="24"/>
          <w:lang w:val="ru-RU"/>
        </w:rPr>
        <w:t>Собери капельки в стакан”</w:t>
      </w:r>
      <w:r w:rsidRPr="00013EA1">
        <w:rPr>
          <w:rFonts w:ascii="Times New Roman" w:hAnsi="Times New Roman" w:cs="Times New Roman"/>
          <w:sz w:val="24"/>
          <w:szCs w:val="24"/>
          <w:lang w:val="ru-RU"/>
        </w:rPr>
        <w:t xml:space="preserve"> (цвет)</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Перед детьми на столе раскладываются вырезанные цветные кружочки разного цвета. Попросить детей собрать капельки в стакан, но перед этим взрослый положил в каждый стакан по одной капельке разного цвета, проговаривая свои действия: “В этот стаканчик положу капельку синего цвета, наберем полный стакан одинаковых капелек”. На этом занятии используются цвета: красный, синий, желтый.</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Игра “</w:t>
      </w:r>
      <w:r w:rsidRPr="00013EA1">
        <w:rPr>
          <w:rFonts w:ascii="Times New Roman" w:hAnsi="Times New Roman" w:cs="Times New Roman"/>
          <w:b/>
          <w:sz w:val="24"/>
          <w:szCs w:val="24"/>
          <w:lang w:val="ru-RU"/>
        </w:rPr>
        <w:t>Грибочки и ежик”</w:t>
      </w:r>
      <w:r w:rsidRPr="00013EA1">
        <w:rPr>
          <w:rFonts w:ascii="Times New Roman" w:hAnsi="Times New Roman" w:cs="Times New Roman"/>
          <w:sz w:val="24"/>
          <w:szCs w:val="24"/>
          <w:lang w:val="ru-RU"/>
        </w:rPr>
        <w:t xml:space="preserve"> (величина).</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На </w:t>
      </w:r>
      <w:proofErr w:type="spellStart"/>
      <w:r w:rsidRPr="00013EA1">
        <w:rPr>
          <w:rFonts w:ascii="Times New Roman" w:hAnsi="Times New Roman" w:cs="Times New Roman"/>
          <w:sz w:val="24"/>
          <w:szCs w:val="24"/>
          <w:lang w:val="ru-RU"/>
        </w:rPr>
        <w:t>фланелеграфе</w:t>
      </w:r>
      <w:proofErr w:type="spellEnd"/>
      <w:r w:rsidRPr="00013EA1">
        <w:rPr>
          <w:rFonts w:ascii="Times New Roman" w:hAnsi="Times New Roman" w:cs="Times New Roman"/>
          <w:sz w:val="24"/>
          <w:szCs w:val="24"/>
          <w:lang w:val="ru-RU"/>
        </w:rPr>
        <w:t xml:space="preserve"> – лес, три грибочка разного размера. Появился ёж. Он просит детей помочь ему </w:t>
      </w:r>
      <w:proofErr w:type="gramStart"/>
      <w:r w:rsidRPr="00013EA1">
        <w:rPr>
          <w:rFonts w:ascii="Times New Roman" w:hAnsi="Times New Roman" w:cs="Times New Roman"/>
          <w:sz w:val="24"/>
          <w:szCs w:val="24"/>
          <w:lang w:val="ru-RU"/>
        </w:rPr>
        <w:t>разобраться</w:t>
      </w:r>
      <w:proofErr w:type="gramEnd"/>
      <w:r w:rsidRPr="00013EA1">
        <w:rPr>
          <w:rFonts w:ascii="Times New Roman" w:hAnsi="Times New Roman" w:cs="Times New Roman"/>
          <w:sz w:val="24"/>
          <w:szCs w:val="24"/>
          <w:lang w:val="ru-RU"/>
        </w:rPr>
        <w:t xml:space="preserve"> где самый большой, где большой, а где маленький грибок. Детям необходимо назвать, показать и поставить по порядку.</w:t>
      </w:r>
    </w:p>
    <w:p w:rsidR="00902062" w:rsidRPr="00013EA1" w:rsidRDefault="00902062" w:rsidP="00EA4D41">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Игра “</w:t>
      </w:r>
      <w:r w:rsidRPr="00013EA1">
        <w:rPr>
          <w:rFonts w:ascii="Times New Roman" w:hAnsi="Times New Roman" w:cs="Times New Roman"/>
          <w:b/>
          <w:sz w:val="24"/>
          <w:szCs w:val="24"/>
          <w:lang w:val="ru-RU"/>
        </w:rPr>
        <w:t>На что похожа эта фигура”</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Цель: учить детей группировать предметы по форме.</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Детям предлагаются геометрические фигуры – круг, треугольник, квадрат. Взрослый называет их. Просит детей найти предметы в комнате или на улице, похожие на эти фигуры. По возможности дает детям обвести руками по контуру эти предметы (мяч, обруч, кубик, тарелку, аквариум и т.д.).</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Игра “</w:t>
      </w:r>
      <w:r w:rsidRPr="00013EA1">
        <w:rPr>
          <w:rFonts w:ascii="Times New Roman" w:hAnsi="Times New Roman" w:cs="Times New Roman"/>
          <w:b/>
          <w:sz w:val="24"/>
          <w:szCs w:val="24"/>
          <w:lang w:val="ru-RU"/>
        </w:rPr>
        <w:t>Помоги рыбкам”</w:t>
      </w:r>
      <w:r w:rsidRPr="00013EA1">
        <w:rPr>
          <w:rFonts w:ascii="Times New Roman" w:hAnsi="Times New Roman" w:cs="Times New Roman"/>
          <w:sz w:val="24"/>
          <w:szCs w:val="24"/>
          <w:lang w:val="ru-RU"/>
        </w:rPr>
        <w:t xml:space="preserve"> (на </w:t>
      </w:r>
      <w:proofErr w:type="spellStart"/>
      <w:r w:rsidRPr="00013EA1">
        <w:rPr>
          <w:rFonts w:ascii="Times New Roman" w:hAnsi="Times New Roman" w:cs="Times New Roman"/>
          <w:sz w:val="24"/>
          <w:szCs w:val="24"/>
          <w:lang w:val="ru-RU"/>
        </w:rPr>
        <w:t>фланелеграфе</w:t>
      </w:r>
      <w:proofErr w:type="spellEnd"/>
      <w:r w:rsidRPr="00013EA1">
        <w:rPr>
          <w:rFonts w:ascii="Times New Roman" w:hAnsi="Times New Roman" w:cs="Times New Roman"/>
          <w:sz w:val="24"/>
          <w:szCs w:val="24"/>
          <w:lang w:val="ru-RU"/>
        </w:rPr>
        <w:t>)</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На </w:t>
      </w:r>
      <w:proofErr w:type="spellStart"/>
      <w:r w:rsidRPr="00013EA1">
        <w:rPr>
          <w:rFonts w:ascii="Times New Roman" w:hAnsi="Times New Roman" w:cs="Times New Roman"/>
          <w:sz w:val="24"/>
          <w:szCs w:val="24"/>
          <w:lang w:val="ru-RU"/>
        </w:rPr>
        <w:t>фланелеграфе</w:t>
      </w:r>
      <w:proofErr w:type="spellEnd"/>
      <w:r w:rsidRPr="00013EA1">
        <w:rPr>
          <w:rFonts w:ascii="Times New Roman" w:hAnsi="Times New Roman" w:cs="Times New Roman"/>
          <w:sz w:val="24"/>
          <w:szCs w:val="24"/>
          <w:lang w:val="ru-RU"/>
        </w:rPr>
        <w:t xml:space="preserve"> – море, большие рыбки - мамы трёх цветов (желтого, красного, синего) и много маленьких рыбок тех же цветов. Взрослый рассказывает детям, что мамы выплыли с детками на прогулку, вдруг на море поднялся ветер, море зашумело, заволновалось, маленькие рыбки запутались в </w:t>
      </w:r>
      <w:proofErr w:type="spellStart"/>
      <w:r w:rsidRPr="00013EA1">
        <w:rPr>
          <w:rFonts w:ascii="Times New Roman" w:hAnsi="Times New Roman" w:cs="Times New Roman"/>
          <w:sz w:val="24"/>
          <w:szCs w:val="24"/>
          <w:lang w:val="ru-RU"/>
        </w:rPr>
        <w:t>водораслях</w:t>
      </w:r>
      <w:proofErr w:type="spellEnd"/>
      <w:r w:rsidRPr="00013EA1">
        <w:rPr>
          <w:rFonts w:ascii="Times New Roman" w:hAnsi="Times New Roman" w:cs="Times New Roman"/>
          <w:sz w:val="24"/>
          <w:szCs w:val="24"/>
          <w:lang w:val="ru-RU"/>
        </w:rPr>
        <w:t xml:space="preserve"> и потерялись. “Ребята, давайте поможем малькам найти своих мамочек. Какого цвета мама рыбка, такого цвета и мальки”.</w:t>
      </w:r>
    </w:p>
    <w:p w:rsidR="005E170B" w:rsidRDefault="005E170B" w:rsidP="00EA4D41">
      <w:pPr>
        <w:pStyle w:val="af0"/>
        <w:spacing w:line="360" w:lineRule="auto"/>
        <w:jc w:val="both"/>
        <w:rPr>
          <w:rFonts w:ascii="Times New Roman" w:hAnsi="Times New Roman" w:cs="Times New Roman"/>
          <w:sz w:val="24"/>
          <w:szCs w:val="24"/>
          <w:lang w:val="ru-RU"/>
        </w:rPr>
      </w:pPr>
    </w:p>
    <w:p w:rsidR="00902062" w:rsidRPr="00013EA1" w:rsidRDefault="00902062" w:rsidP="00EA4D41">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lastRenderedPageBreak/>
        <w:t>Игра “</w:t>
      </w:r>
      <w:r w:rsidRPr="00013EA1">
        <w:rPr>
          <w:rFonts w:ascii="Times New Roman" w:hAnsi="Times New Roman" w:cs="Times New Roman"/>
          <w:b/>
          <w:sz w:val="24"/>
          <w:szCs w:val="24"/>
          <w:lang w:val="ru-RU"/>
        </w:rPr>
        <w:t>Большой и маленький предмет”</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Цель: развивать восприятие величины, учить сравнивать.</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Детям показывают парные предметы, которые отличаются по величине, называя её: </w:t>
      </w:r>
      <w:proofErr w:type="gramStart"/>
      <w:r w:rsidRPr="00013EA1">
        <w:rPr>
          <w:rFonts w:ascii="Times New Roman" w:hAnsi="Times New Roman" w:cs="Times New Roman"/>
          <w:sz w:val="24"/>
          <w:szCs w:val="24"/>
          <w:lang w:val="ru-RU"/>
        </w:rPr>
        <w:t>“Это большой мячик, это маленький мячик (стол, грибок, кубик, кукла, ведерко, лопатка и т.д.)</w:t>
      </w:r>
      <w:proofErr w:type="gramEnd"/>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Взрослый:</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Где большой грибок? Где маленький грибок?</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Принеси маленький мячик, принеси большой.</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Затем взрослый показывает на предмет, дети называют величину.</w:t>
      </w:r>
    </w:p>
    <w:p w:rsidR="00902062" w:rsidRPr="00E92C16" w:rsidRDefault="00902062" w:rsidP="00EA4D41">
      <w:pPr>
        <w:pStyle w:val="af0"/>
        <w:spacing w:line="360" w:lineRule="auto"/>
        <w:jc w:val="both"/>
        <w:rPr>
          <w:rFonts w:ascii="Times New Roman" w:hAnsi="Times New Roman" w:cs="Times New Roman"/>
          <w:sz w:val="24"/>
          <w:szCs w:val="24"/>
          <w:lang w:val="ru-RU"/>
        </w:rPr>
      </w:pPr>
      <w:r w:rsidRPr="00E92C16">
        <w:rPr>
          <w:rFonts w:ascii="Times New Roman" w:hAnsi="Times New Roman" w:cs="Times New Roman"/>
          <w:sz w:val="24"/>
          <w:szCs w:val="24"/>
          <w:lang w:val="ru-RU"/>
        </w:rPr>
        <w:t>Игра “</w:t>
      </w:r>
      <w:r w:rsidRPr="00E92C16">
        <w:rPr>
          <w:rFonts w:ascii="Times New Roman" w:hAnsi="Times New Roman" w:cs="Times New Roman"/>
          <w:b/>
          <w:sz w:val="24"/>
          <w:szCs w:val="24"/>
          <w:lang w:val="ru-RU"/>
        </w:rPr>
        <w:t>Подбери шарик”</w:t>
      </w:r>
      <w:r w:rsidRPr="00E92C16">
        <w:rPr>
          <w:rFonts w:ascii="Times New Roman" w:hAnsi="Times New Roman" w:cs="Times New Roman"/>
          <w:sz w:val="24"/>
          <w:szCs w:val="24"/>
          <w:lang w:val="ru-RU"/>
        </w:rPr>
        <w:t xml:space="preserve"> (цвет)</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Педагог: “Ребята у нас сегодня праздник, прекрасное настроение, давайте украсим нашу группу. Возьмите каждый по флажку (вырезанные из цветного картона)</w:t>
      </w:r>
      <w:proofErr w:type="gramStart"/>
      <w:r w:rsidRPr="00013EA1">
        <w:rPr>
          <w:rFonts w:ascii="Times New Roman" w:hAnsi="Times New Roman" w:cs="Times New Roman"/>
          <w:sz w:val="24"/>
          <w:szCs w:val="24"/>
          <w:lang w:val="ru-RU"/>
        </w:rPr>
        <w:t>.А</w:t>
      </w:r>
      <w:proofErr w:type="gramEnd"/>
      <w:r w:rsidRPr="00013EA1">
        <w:rPr>
          <w:rFonts w:ascii="Times New Roman" w:hAnsi="Times New Roman" w:cs="Times New Roman"/>
          <w:sz w:val="24"/>
          <w:szCs w:val="24"/>
          <w:lang w:val="ru-RU"/>
        </w:rPr>
        <w:t xml:space="preserve"> теперь подберите воздушный шарик по цвету схожий с вашим флажком. </w:t>
      </w:r>
      <w:proofErr w:type="gramStart"/>
      <w:r w:rsidRPr="00013EA1">
        <w:rPr>
          <w:rFonts w:ascii="Times New Roman" w:hAnsi="Times New Roman" w:cs="Times New Roman"/>
          <w:sz w:val="24"/>
          <w:szCs w:val="24"/>
          <w:lang w:val="ru-RU"/>
        </w:rPr>
        <w:t>Назовите</w:t>
      </w:r>
      <w:proofErr w:type="gramEnd"/>
      <w:r w:rsidRPr="00013EA1">
        <w:rPr>
          <w:rFonts w:ascii="Times New Roman" w:hAnsi="Times New Roman" w:cs="Times New Roman"/>
          <w:sz w:val="24"/>
          <w:szCs w:val="24"/>
          <w:lang w:val="ru-RU"/>
        </w:rPr>
        <w:t xml:space="preserve"> какого цвета у вас шарик и флажок. Давайте украсим группу”.</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Игра “</w:t>
      </w:r>
      <w:r w:rsidRPr="00013EA1">
        <w:rPr>
          <w:rFonts w:ascii="Times New Roman" w:hAnsi="Times New Roman" w:cs="Times New Roman"/>
          <w:b/>
          <w:sz w:val="24"/>
          <w:szCs w:val="24"/>
          <w:lang w:val="ru-RU"/>
        </w:rPr>
        <w:t>Посади на свою скамеечку”</w:t>
      </w:r>
      <w:r w:rsidRPr="00013EA1">
        <w:rPr>
          <w:rFonts w:ascii="Times New Roman" w:hAnsi="Times New Roman" w:cs="Times New Roman"/>
          <w:sz w:val="24"/>
          <w:szCs w:val="24"/>
          <w:lang w:val="ru-RU"/>
        </w:rPr>
        <w:t xml:space="preserve"> (форма).</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Заранее приготовленные геометрические фигуры и скамеечки из картона (на столе).</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Педагог: “Дети, пока мы вами украшали группу, кто-то тут у нас расшумелся. Давайте подойдем поближе и посмотрим, что здесь происходит. А-а, мне все стало понятно. Это геометрические фигурки вышли на прогулку, бегают, прыгают, резвятся. </w:t>
      </w:r>
      <w:proofErr w:type="gramStart"/>
      <w:r w:rsidRPr="00013EA1">
        <w:rPr>
          <w:rFonts w:ascii="Times New Roman" w:hAnsi="Times New Roman" w:cs="Times New Roman"/>
          <w:sz w:val="24"/>
          <w:szCs w:val="24"/>
          <w:lang w:val="ru-RU"/>
        </w:rPr>
        <w:t>Кажется</w:t>
      </w:r>
      <w:proofErr w:type="gramEnd"/>
      <w:r w:rsidRPr="00013EA1">
        <w:rPr>
          <w:rFonts w:ascii="Times New Roman" w:hAnsi="Times New Roman" w:cs="Times New Roman"/>
          <w:sz w:val="24"/>
          <w:szCs w:val="24"/>
          <w:lang w:val="ru-RU"/>
        </w:rPr>
        <w:t xml:space="preserve"> они уже устали, давайте мы им предложим отдохнуть на скамеечках. Треугольники посадим на эту скамеечку, кружочки – на другую скамеечку, квадраты – на третью. А теперь каждый возьмет по фигурке и “посадит” на ту, на которой сидят точно такие же геометрические фигуры”.</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Игра “</w:t>
      </w:r>
      <w:r w:rsidRPr="00013EA1">
        <w:rPr>
          <w:rFonts w:ascii="Times New Roman" w:hAnsi="Times New Roman" w:cs="Times New Roman"/>
          <w:b/>
          <w:sz w:val="24"/>
          <w:szCs w:val="24"/>
          <w:lang w:val="ru-RU"/>
        </w:rPr>
        <w:t>Выбери пуговки”</w:t>
      </w:r>
      <w:r w:rsidRPr="00013EA1">
        <w:rPr>
          <w:rFonts w:ascii="Times New Roman" w:hAnsi="Times New Roman" w:cs="Times New Roman"/>
          <w:sz w:val="24"/>
          <w:szCs w:val="24"/>
          <w:lang w:val="ru-RU"/>
        </w:rPr>
        <w:t xml:space="preserve"> (величина).</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Педагог вместе с детьми раскладывает пуговицы на группы: самые большие, большие, маленькие и т.д. Рассматривая размеры пуговиц, сравнивает, прикладывает пуговку к пуговке. Взрослый активизирует речь детей.</w:t>
      </w:r>
    </w:p>
    <w:p w:rsidR="00902062" w:rsidRPr="00013EA1" w:rsidRDefault="00902062" w:rsidP="00EA4D41">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РАЗРЕЗАНЫЕ КАРТИНКИ •</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Игра представляет развивающий вариант диагностической методики. Ребенку даются два одинаковых изображения: целое и разделенное на несколько частей (начиная с двух, затем три, четыре, пять). Задача ребенка – собрать целое изображение вначале по образцу, </w:t>
      </w:r>
      <w:r w:rsidRPr="00013EA1">
        <w:rPr>
          <w:rFonts w:ascii="Times New Roman" w:hAnsi="Times New Roman" w:cs="Times New Roman"/>
          <w:sz w:val="24"/>
          <w:szCs w:val="24"/>
          <w:lang w:val="ru-RU"/>
        </w:rPr>
        <w:lastRenderedPageBreak/>
        <w:t>затем без него. В качестве усложнения можно увеличивать количество фрагментов, а также сложность самого изображения.</w:t>
      </w:r>
    </w:p>
    <w:p w:rsidR="00902062" w:rsidRPr="00013EA1" w:rsidRDefault="00902062" w:rsidP="00EA4D41">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ВЫБОР НЕДОСТАЮЩЕГО ФРАГМЕНТА ИЗОБРАЖЕНИЯ •</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1,5 года.</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Ребенку предлагается картинка (любого характера) с отсутствующим фрагментом и набор недостающих кусочков. Задача ребенка – подобрать нужный кусочек.</w:t>
      </w:r>
    </w:p>
    <w:p w:rsidR="00902062" w:rsidRPr="00013EA1" w:rsidRDefault="00902062" w:rsidP="00EA4D41">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КОНТУРЫ •</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1,5 года.</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Эта игра предполагает узнавание наложенных друг на друга контуров двух и более изображений, для </w:t>
      </w:r>
      <w:proofErr w:type="gramStart"/>
      <w:r w:rsidRPr="00013EA1">
        <w:rPr>
          <w:rFonts w:ascii="Times New Roman" w:hAnsi="Times New Roman" w:cs="Times New Roman"/>
          <w:sz w:val="24"/>
          <w:szCs w:val="24"/>
          <w:lang w:val="ru-RU"/>
        </w:rPr>
        <w:t>более старших</w:t>
      </w:r>
      <w:proofErr w:type="gramEnd"/>
      <w:r w:rsidRPr="00013EA1">
        <w:rPr>
          <w:rFonts w:ascii="Times New Roman" w:hAnsi="Times New Roman" w:cs="Times New Roman"/>
          <w:sz w:val="24"/>
          <w:szCs w:val="24"/>
          <w:lang w:val="ru-RU"/>
        </w:rPr>
        <w:t xml:space="preserve"> детей это могут быть цифры и буквы.</w:t>
      </w:r>
    </w:p>
    <w:p w:rsidR="00902062" w:rsidRPr="00013EA1" w:rsidRDefault="00902062" w:rsidP="00EA4D41">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ЛАБИРИНТЫ •</w:t>
      </w:r>
    </w:p>
    <w:p w:rsidR="00B6382F"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1,5 года.</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Для предлагаемых ребенку в этой игре лабиринтов принципиально то, что здесь даются пересечения нескольких линий. Например, ребенку предлагается распутать веревочки шариков или найти для каждого героя сказки свою тропинку и т. д. На бумаге целесообразно начинать освоение с проведения по «дорожкам» пальчиком ребенка, затем – карандашом, и лишь потом – только глазами.</w:t>
      </w:r>
    </w:p>
    <w:p w:rsidR="00902062" w:rsidRPr="00013EA1" w:rsidRDefault="00902062" w:rsidP="00EA4D41">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РАЗНОЦВЕТНЫЙ МИР •</w:t>
      </w:r>
    </w:p>
    <w:p w:rsidR="00902062" w:rsidRPr="00013EA1" w:rsidRDefault="00902062" w:rsidP="00EA4D41">
      <w:pPr>
        <w:pStyle w:val="af0"/>
        <w:spacing w:line="360" w:lineRule="auto"/>
        <w:jc w:val="both"/>
        <w:rPr>
          <w:rFonts w:ascii="Times New Roman" w:hAnsi="Times New Roman" w:cs="Times New Roman"/>
          <w:i w:val="0"/>
          <w:sz w:val="24"/>
          <w:szCs w:val="24"/>
          <w:lang w:val="ru-RU"/>
        </w:rPr>
      </w:pPr>
      <w:r w:rsidRPr="00013EA1">
        <w:rPr>
          <w:rFonts w:ascii="Times New Roman" w:hAnsi="Times New Roman" w:cs="Times New Roman"/>
          <w:sz w:val="24"/>
          <w:szCs w:val="24"/>
          <w:lang w:val="ru-RU"/>
        </w:rPr>
        <w:t>Игра направлена на закрепление знаний ребенка о цветах, развитие цветового восприятия.</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2,5 лет.</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Взрослый с ребенком вспоминает названия основных цветов того, что их окружает. Взрослый говорит ребенку:</w:t>
      </w:r>
    </w:p>
    <w:p w:rsidR="00902062" w:rsidRPr="00013EA1" w:rsidRDefault="00902062" w:rsidP="00EA4D41">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«Посмотри, пожалуйста, какого цвета небо?</w:t>
      </w:r>
    </w:p>
    <w:p w:rsidR="00902062" w:rsidRPr="00013EA1" w:rsidRDefault="00902062" w:rsidP="00EA4D41">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Верно, голубое. А теперь посмотри вокруг и найди еще что-нибудь такого же голубого цвета, как небо. Подойди и коснись этого предмета рукой».</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 качестве усложнения вы можете предлагать ребенку коснуться одной рукой чего-нибудь красного, а другой – синего, постепенно увеличивая количество цветов до пяти.</w:t>
      </w:r>
    </w:p>
    <w:p w:rsidR="00902062" w:rsidRPr="00013EA1" w:rsidRDefault="00902062" w:rsidP="00EA4D41">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ПРОСТЫЕ ФИГУРЫ •</w:t>
      </w:r>
    </w:p>
    <w:p w:rsidR="00902062" w:rsidRPr="00013EA1" w:rsidRDefault="00902062" w:rsidP="00EA4D41">
      <w:pPr>
        <w:pStyle w:val="af0"/>
        <w:spacing w:line="360" w:lineRule="auto"/>
        <w:jc w:val="both"/>
        <w:rPr>
          <w:rFonts w:ascii="Times New Roman" w:hAnsi="Times New Roman" w:cs="Times New Roman"/>
          <w:i w:val="0"/>
          <w:sz w:val="24"/>
          <w:szCs w:val="24"/>
          <w:lang w:val="ru-RU"/>
        </w:rPr>
      </w:pPr>
      <w:r w:rsidRPr="00013EA1">
        <w:rPr>
          <w:rFonts w:ascii="Times New Roman" w:hAnsi="Times New Roman" w:cs="Times New Roman"/>
          <w:sz w:val="24"/>
          <w:szCs w:val="24"/>
          <w:lang w:val="ru-RU"/>
        </w:rPr>
        <w:t>Игра направлена на развитие восприятия формы.</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lastRenderedPageBreak/>
        <w:t>Возраст детей: от 2 лет.</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 эту игру можно играть на улице. Здесь понадобятся карточки с простейшими геометрическими фигурами (треугольник, квадрат, круг). Карточек может быть больше, так как фигуры на них должны быть изображены разных размеров и цветов (например, большой синий треугольник, затем маленький желтый треугольник и т. д.). Потребуется также белый мелок, которым вы на асфальте нарисуете те же фигуры, но уже одного размера и цвета (всего три). Взрослый говорит ребенку:</w:t>
      </w:r>
    </w:p>
    <w:p w:rsidR="00902062" w:rsidRPr="00013EA1" w:rsidRDefault="00902062" w:rsidP="00EA4D41">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«Смотри, какие у меня есть интересные картинки. Видишь, на них изображены разные фигурки, ты помнишь, как они называются? А теперь ты будешь вытаскивать по одной, и как только ты ее узнаешь – нужно будет добежать до ее домика, который нарисован на асфальте мелом, и оставить фигурку там. Интересно, где у нас будет больше всего жителей?»</w:t>
      </w:r>
    </w:p>
    <w:p w:rsidR="00902062" w:rsidRPr="00013EA1" w:rsidRDefault="00902062" w:rsidP="00EA4D41">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ЧТО ТАМ НАРИСОВАНО? •</w:t>
      </w:r>
    </w:p>
    <w:p w:rsidR="00902062" w:rsidRPr="00013EA1" w:rsidRDefault="00902062" w:rsidP="00EA4D41">
      <w:pPr>
        <w:pStyle w:val="af0"/>
        <w:spacing w:line="360" w:lineRule="auto"/>
        <w:jc w:val="both"/>
        <w:rPr>
          <w:rFonts w:ascii="Times New Roman" w:hAnsi="Times New Roman" w:cs="Times New Roman"/>
          <w:i w:val="0"/>
          <w:sz w:val="24"/>
          <w:szCs w:val="24"/>
          <w:lang w:val="ru-RU"/>
        </w:rPr>
      </w:pPr>
      <w:r w:rsidRPr="00013EA1">
        <w:rPr>
          <w:rFonts w:ascii="Times New Roman" w:hAnsi="Times New Roman" w:cs="Times New Roman"/>
          <w:sz w:val="24"/>
          <w:szCs w:val="24"/>
          <w:lang w:val="ru-RU"/>
        </w:rPr>
        <w:t>Игра направлена на развитие восприятия части и целого.</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участников: от 3 лет.</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понадобится несколько картинок, а также белый лист бумаги большего, чем рисунок, размера, с прорезанным в середине отверстием с монету достоинством в 5 рублей. Вы накрываете рисунок чистым листом с отверстием и в таком виде показываете ребенку. Взрослый говорит:</w:t>
      </w:r>
    </w:p>
    <w:p w:rsidR="00902062" w:rsidRPr="00013EA1" w:rsidRDefault="00902062" w:rsidP="00EA4D41">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«Смотри, что у меня есть. Видишь, на этой картинке вырезано маленькое окошко, но в него видно совсем немного. Давай попробуем подвигать это окошко по рисунку, так мы с тобой сможем увидеть больше и угадаем, что же там нарисовано».</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Таким образом, ребенок видит изображение не целиком, а по частям.</w:t>
      </w:r>
    </w:p>
    <w:p w:rsidR="00902062" w:rsidRPr="00013EA1" w:rsidRDefault="00902062" w:rsidP="00EA4D41">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ДОРИСУЙ-КА •</w:t>
      </w:r>
    </w:p>
    <w:p w:rsidR="00902062" w:rsidRPr="00013EA1" w:rsidRDefault="00902062" w:rsidP="00EA4D41">
      <w:pPr>
        <w:pStyle w:val="af0"/>
        <w:spacing w:line="360" w:lineRule="auto"/>
        <w:jc w:val="both"/>
        <w:rPr>
          <w:rFonts w:ascii="Times New Roman" w:hAnsi="Times New Roman" w:cs="Times New Roman"/>
          <w:i w:val="0"/>
          <w:sz w:val="24"/>
          <w:szCs w:val="24"/>
          <w:lang w:val="ru-RU"/>
        </w:rPr>
      </w:pPr>
      <w:r w:rsidRPr="00013EA1">
        <w:rPr>
          <w:rFonts w:ascii="Times New Roman" w:hAnsi="Times New Roman" w:cs="Times New Roman"/>
          <w:sz w:val="24"/>
          <w:szCs w:val="24"/>
          <w:lang w:val="ru-RU"/>
        </w:rPr>
        <w:t>Игра направлена на развитие зрительного восприятия и воображения.</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участников: от 2 лет.</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в зависимости от возраста малыша задания варьируются по сложности. Вы предлагаете ребенку рисунок, на котором чего-то не хватает (крыши у дома, лепестка у цветка). Задача – дорисовать изображение до целого. Взрослый говорит ребенку:</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lastRenderedPageBreak/>
        <w:t>«Эти рисунки отличаются от других, на них что-то не так. Наверное, художник забыл нарисовать какую-то его часть, давай вместе посмотрим и найдем пропажу».</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Если ребенок затрудняется, покажите ему такой же рисунок, на котором изображение дано полностью, и попросите их сравнить.</w:t>
      </w:r>
    </w:p>
    <w:p w:rsidR="00902062" w:rsidRPr="00013EA1" w:rsidRDefault="00902062" w:rsidP="00EA4D41">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ТОЧЕЧНЫЙ РИСУНОК •</w:t>
      </w:r>
    </w:p>
    <w:p w:rsidR="00902062" w:rsidRPr="00013EA1" w:rsidRDefault="00902062" w:rsidP="00EA4D41">
      <w:pPr>
        <w:pStyle w:val="af0"/>
        <w:spacing w:line="360" w:lineRule="auto"/>
        <w:jc w:val="both"/>
        <w:rPr>
          <w:rFonts w:ascii="Times New Roman" w:hAnsi="Times New Roman" w:cs="Times New Roman"/>
          <w:i w:val="0"/>
          <w:sz w:val="24"/>
          <w:szCs w:val="24"/>
          <w:lang w:val="ru-RU"/>
        </w:rPr>
      </w:pPr>
      <w:r w:rsidRPr="00013EA1">
        <w:rPr>
          <w:rFonts w:ascii="Times New Roman" w:hAnsi="Times New Roman" w:cs="Times New Roman"/>
          <w:sz w:val="24"/>
          <w:szCs w:val="24"/>
          <w:lang w:val="ru-RU"/>
        </w:rPr>
        <w:t>Игра направлена на развитие восприятия формы.</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участников: от 2 лет.</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здесь понадобятся лист бумаги и карандаш, на глазах у ребенка вы из точек рисуете «тропинку» (несколько точек на расстоянии 3-5 см друг от друга), затем просите ребенка соединить их все в одну линию.</w:t>
      </w:r>
    </w:p>
    <w:p w:rsidR="00902062" w:rsidRPr="00013EA1" w:rsidRDefault="00902062" w:rsidP="00EA4D41">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«А теперь моя тропинка будет поворачиваться. Вот посмотри и угадай, какую форму она приняла?»</w:t>
      </w:r>
    </w:p>
    <w:p w:rsidR="00902062" w:rsidRPr="00FC5C4B"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Точками вы указываете вершины простейших фигур – треугольника, круга, квадрата. Если ребенку трудно провести прямую линию от точки к точке, предложите ему на выбор карточки с уже изображенными фигурами, пусть он выберет из них. </w:t>
      </w:r>
      <w:r w:rsidRPr="00FC5C4B">
        <w:rPr>
          <w:rFonts w:ascii="Times New Roman" w:hAnsi="Times New Roman" w:cs="Times New Roman"/>
          <w:sz w:val="24"/>
          <w:szCs w:val="24"/>
          <w:lang w:val="ru-RU"/>
        </w:rPr>
        <w:t>Усложняя, берите предметные изображения – машинку, солнышко, медвежонка.</w:t>
      </w:r>
    </w:p>
    <w:p w:rsidR="00902062" w:rsidRPr="00FC5C4B" w:rsidRDefault="00902062" w:rsidP="005E170B">
      <w:pPr>
        <w:pStyle w:val="3"/>
        <w:jc w:val="center"/>
        <w:rPr>
          <w:color w:val="auto"/>
          <w:sz w:val="28"/>
          <w:szCs w:val="28"/>
          <w:lang w:val="ru-RU"/>
        </w:rPr>
      </w:pPr>
      <w:bookmarkStart w:id="4" w:name="t5"/>
      <w:bookmarkEnd w:id="4"/>
      <w:r w:rsidRPr="00FC5C4B">
        <w:rPr>
          <w:color w:val="auto"/>
          <w:sz w:val="28"/>
          <w:szCs w:val="28"/>
          <w:lang w:val="ru-RU"/>
        </w:rPr>
        <w:br/>
      </w:r>
      <w:r w:rsidR="00B6382F" w:rsidRPr="00FC5C4B">
        <w:rPr>
          <w:color w:val="auto"/>
          <w:sz w:val="28"/>
          <w:szCs w:val="28"/>
          <w:lang w:val="ru-RU"/>
        </w:rPr>
        <w:t xml:space="preserve">Игры на развитие </w:t>
      </w:r>
      <w:proofErr w:type="gramStart"/>
      <w:r w:rsidR="00B6382F" w:rsidRPr="00FC5C4B">
        <w:rPr>
          <w:color w:val="auto"/>
          <w:sz w:val="28"/>
          <w:szCs w:val="28"/>
          <w:lang w:val="ru-RU"/>
        </w:rPr>
        <w:t>акустического</w:t>
      </w:r>
      <w:proofErr w:type="gramEnd"/>
      <w:r w:rsidR="00B6382F" w:rsidRPr="00FC5C4B">
        <w:rPr>
          <w:color w:val="auto"/>
          <w:sz w:val="28"/>
          <w:szCs w:val="28"/>
          <w:lang w:val="ru-RU"/>
        </w:rPr>
        <w:t xml:space="preserve"> (слухового</w:t>
      </w:r>
      <w:r w:rsidRPr="00FC5C4B">
        <w:rPr>
          <w:color w:val="auto"/>
          <w:sz w:val="28"/>
          <w:szCs w:val="28"/>
          <w:lang w:val="ru-RU"/>
        </w:rPr>
        <w:t>) восприятие</w:t>
      </w:r>
    </w:p>
    <w:p w:rsidR="00902062" w:rsidRPr="00013EA1" w:rsidRDefault="00902062" w:rsidP="00EA4D41">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С самого рождения ребенка окружает множество звуков, но они воспринимаются им неосознанно. Умение сосредоточиться на звуке – очень важная особенность человека, поскольку без нее невозможно освоение речи. Это качество развивается, и поэтому в этом разделе мы предлагаем для вас ряд игр, которые помогут открыть для малыша мир звуков и сделать его более чувствительным к этой стороне восприятия.</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КТО ЧТО УСЛЫШИТ •</w:t>
      </w:r>
    </w:p>
    <w:p w:rsidR="00902062" w:rsidRPr="00013EA1" w:rsidRDefault="00902062" w:rsidP="00187233">
      <w:pPr>
        <w:pStyle w:val="af0"/>
        <w:spacing w:line="360" w:lineRule="auto"/>
        <w:jc w:val="both"/>
        <w:rPr>
          <w:rFonts w:ascii="Times New Roman" w:hAnsi="Times New Roman" w:cs="Times New Roman"/>
          <w:i w:val="0"/>
          <w:sz w:val="24"/>
          <w:szCs w:val="24"/>
          <w:lang w:val="ru-RU"/>
        </w:rPr>
      </w:pPr>
      <w:r w:rsidRPr="00013EA1">
        <w:rPr>
          <w:rFonts w:ascii="Times New Roman" w:hAnsi="Times New Roman" w:cs="Times New Roman"/>
          <w:sz w:val="24"/>
          <w:szCs w:val="24"/>
          <w:lang w:val="ru-RU"/>
        </w:rPr>
        <w:t>Игра направлена на развитие слухового восприятия, расширение активного словаря.</w:t>
      </w:r>
    </w:p>
    <w:p w:rsidR="00902062" w:rsidRPr="00FC5C4B" w:rsidRDefault="00902062" w:rsidP="00187233">
      <w:pPr>
        <w:pStyle w:val="af0"/>
        <w:spacing w:line="360" w:lineRule="auto"/>
        <w:jc w:val="both"/>
        <w:rPr>
          <w:rFonts w:ascii="Times New Roman" w:hAnsi="Times New Roman" w:cs="Times New Roman"/>
          <w:sz w:val="24"/>
          <w:szCs w:val="24"/>
          <w:lang w:val="ru-RU"/>
        </w:rPr>
      </w:pPr>
      <w:r w:rsidRPr="00FC5C4B">
        <w:rPr>
          <w:rFonts w:ascii="Times New Roman" w:hAnsi="Times New Roman" w:cs="Times New Roman"/>
          <w:sz w:val="24"/>
          <w:szCs w:val="24"/>
          <w:lang w:val="ru-RU"/>
        </w:rPr>
        <w:t>Возраст детей: от 1,5 года.</w:t>
      </w:r>
    </w:p>
    <w:p w:rsidR="00902062" w:rsidRPr="00013EA1" w:rsidRDefault="00902062" w:rsidP="00187233">
      <w:pPr>
        <w:pStyle w:val="af0"/>
        <w:spacing w:line="360" w:lineRule="auto"/>
        <w:jc w:val="both"/>
        <w:rPr>
          <w:rFonts w:ascii="Times New Roman" w:hAnsi="Times New Roman" w:cs="Times New Roman"/>
          <w:sz w:val="24"/>
          <w:szCs w:val="24"/>
          <w:lang w:val="ru-RU"/>
        </w:rPr>
      </w:pPr>
      <w:proofErr w:type="gramStart"/>
      <w:r w:rsidRPr="00013EA1">
        <w:rPr>
          <w:rFonts w:ascii="Times New Roman" w:hAnsi="Times New Roman" w:cs="Times New Roman"/>
          <w:sz w:val="24"/>
          <w:szCs w:val="24"/>
          <w:lang w:val="ru-RU"/>
        </w:rPr>
        <w:t>Инструкция и ход игры: понадобятся предметы, издающие различные звуки, например, колокольчик, молоточек, детская дудочка – все что угодно, вы можете подбирать эти предметы по категориям: музыкальные инструменты, предметы из бумаги и т. д. Взрослый говорит ребенку:</w:t>
      </w:r>
      <w:proofErr w:type="gramEnd"/>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lastRenderedPageBreak/>
        <w:t>«Давай вместе послушаем, какие звуки издают предметы, которые я тут приготовил. А теперь я спрячу их за спину и пошумлю ими. Да, вот так. А ты попробуй угадать, что это был за предмет».</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b/>
          <w:sz w:val="24"/>
          <w:szCs w:val="24"/>
          <w:lang w:val="ru-RU"/>
        </w:rPr>
        <w:t>Более сложный вариант игры для детей постарше (возраст: от 3 лет)</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понадобится только газетный лист. Взрослый говорит ребенку:</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«Послушай, какие интересные звуки может издавать газета – если я оторву от нее кусочек, если я </w:t>
      </w:r>
      <w:r w:rsidRPr="00013EA1">
        <w:rPr>
          <w:rFonts w:ascii="Times New Roman" w:hAnsi="Times New Roman" w:cs="Times New Roman"/>
          <w:b/>
          <w:sz w:val="24"/>
          <w:szCs w:val="24"/>
          <w:lang w:val="ru-RU"/>
        </w:rPr>
        <w:t xml:space="preserve">ее </w:t>
      </w:r>
      <w:r w:rsidRPr="00013EA1">
        <w:rPr>
          <w:rFonts w:ascii="Times New Roman" w:hAnsi="Times New Roman" w:cs="Times New Roman"/>
          <w:sz w:val="24"/>
          <w:szCs w:val="24"/>
          <w:lang w:val="ru-RU"/>
        </w:rPr>
        <w:t xml:space="preserve">полистаю, если я скомкаю страницу, если я </w:t>
      </w:r>
      <w:r w:rsidRPr="00013EA1">
        <w:rPr>
          <w:rFonts w:ascii="Times New Roman" w:hAnsi="Times New Roman" w:cs="Times New Roman"/>
          <w:b/>
          <w:sz w:val="24"/>
          <w:szCs w:val="24"/>
          <w:lang w:val="ru-RU"/>
        </w:rPr>
        <w:t xml:space="preserve">ее </w:t>
      </w:r>
      <w:r w:rsidRPr="00013EA1">
        <w:rPr>
          <w:rFonts w:ascii="Times New Roman" w:hAnsi="Times New Roman" w:cs="Times New Roman"/>
          <w:sz w:val="24"/>
          <w:szCs w:val="24"/>
          <w:lang w:val="ru-RU"/>
        </w:rPr>
        <w:t>подброшу вверх. А теперь держи точно такую же газету и закрывай глазки. Я буду издавать разные звуки своей газетой, твоя задача – с закрытыми глазками угадать, что я делаю, и повторить это действие со своей газетой. Тебе все понятно? Тогда начали».</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ПОМОГИ ИГРУШКАМ •</w:t>
      </w:r>
    </w:p>
    <w:p w:rsidR="00902062" w:rsidRPr="00013EA1" w:rsidRDefault="00902062" w:rsidP="00187233">
      <w:pPr>
        <w:pStyle w:val="af0"/>
        <w:spacing w:line="360" w:lineRule="auto"/>
        <w:jc w:val="both"/>
        <w:rPr>
          <w:rFonts w:ascii="Times New Roman" w:hAnsi="Times New Roman" w:cs="Times New Roman"/>
          <w:i w:val="0"/>
          <w:sz w:val="24"/>
          <w:szCs w:val="24"/>
          <w:lang w:val="ru-RU"/>
        </w:rPr>
      </w:pPr>
      <w:r w:rsidRPr="00013EA1">
        <w:rPr>
          <w:rFonts w:ascii="Times New Roman" w:hAnsi="Times New Roman" w:cs="Times New Roman"/>
          <w:sz w:val="24"/>
          <w:szCs w:val="24"/>
          <w:lang w:val="ru-RU"/>
        </w:rPr>
        <w:t>Игра направлена на развитие остроты слуха, умения правильно воспринимать слуховую инструкцию.</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2 лет.</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приготовьте несколько любимых игрушек вашего ребенка, например, куклу, плюшевого мишку и машинку. Взрослый говорит ребенку:</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«Наши с тобой игрушки собрались погулять, но они запутались и не знают, что им делать. Давай я буду вслух говорить, что им нужно делать, а ты покажешь игрушкам, как правильно».</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Далее вы даете ребенку несколько инструкций, включающих в себя пространственные предлоги (</w:t>
      </w:r>
      <w:proofErr w:type="gramStart"/>
      <w:r w:rsidRPr="00013EA1">
        <w:rPr>
          <w:rFonts w:ascii="Times New Roman" w:hAnsi="Times New Roman" w:cs="Times New Roman"/>
          <w:sz w:val="24"/>
          <w:szCs w:val="24"/>
          <w:lang w:val="ru-RU"/>
        </w:rPr>
        <w:t>из</w:t>
      </w:r>
      <w:proofErr w:type="gramEnd"/>
      <w:r w:rsidRPr="00013EA1">
        <w:rPr>
          <w:rFonts w:ascii="Times New Roman" w:hAnsi="Times New Roman" w:cs="Times New Roman"/>
          <w:sz w:val="24"/>
          <w:szCs w:val="24"/>
          <w:lang w:val="ru-RU"/>
        </w:rPr>
        <w:t>, под, в, на, перед, за и т. д.)</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Например:</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возьми мишку и посади в машину;</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возьми мишку из машины;</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посади в машину куклу;</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покатай куклу в машине.</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Чем старше ребенок, тем больше игрушек и тем более сложные инструкции вы можете использовать.</w:t>
      </w:r>
    </w:p>
    <w:p w:rsidR="005E170B" w:rsidRDefault="005E170B" w:rsidP="00187233">
      <w:pPr>
        <w:pStyle w:val="af0"/>
        <w:spacing w:line="360" w:lineRule="auto"/>
        <w:jc w:val="both"/>
        <w:rPr>
          <w:rFonts w:ascii="Times New Roman" w:hAnsi="Times New Roman" w:cs="Times New Roman"/>
          <w:sz w:val="24"/>
          <w:szCs w:val="24"/>
          <w:lang w:val="ru-RU"/>
        </w:rPr>
      </w:pPr>
    </w:p>
    <w:p w:rsidR="005E170B" w:rsidRDefault="005E170B" w:rsidP="00187233">
      <w:pPr>
        <w:pStyle w:val="af0"/>
        <w:spacing w:line="360" w:lineRule="auto"/>
        <w:jc w:val="both"/>
        <w:rPr>
          <w:rFonts w:ascii="Times New Roman" w:hAnsi="Times New Roman" w:cs="Times New Roman"/>
          <w:sz w:val="24"/>
          <w:szCs w:val="24"/>
          <w:lang w:val="ru-RU"/>
        </w:rPr>
      </w:pP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lastRenderedPageBreak/>
        <w:t xml:space="preserve">• </w:t>
      </w:r>
      <w:r w:rsidRPr="00013EA1">
        <w:rPr>
          <w:rFonts w:ascii="Times New Roman" w:hAnsi="Times New Roman" w:cs="Times New Roman"/>
          <w:b/>
          <w:sz w:val="24"/>
          <w:szCs w:val="24"/>
          <w:lang w:val="ru-RU"/>
        </w:rPr>
        <w:t>ПРЕВРАЩЕНИЯ •</w:t>
      </w:r>
    </w:p>
    <w:p w:rsidR="00902062" w:rsidRPr="00013EA1" w:rsidRDefault="00902062" w:rsidP="00187233">
      <w:pPr>
        <w:pStyle w:val="af0"/>
        <w:spacing w:line="360" w:lineRule="auto"/>
        <w:jc w:val="both"/>
        <w:rPr>
          <w:rFonts w:ascii="Times New Roman" w:hAnsi="Times New Roman" w:cs="Times New Roman"/>
          <w:i w:val="0"/>
          <w:sz w:val="24"/>
          <w:szCs w:val="24"/>
          <w:lang w:val="ru-RU"/>
        </w:rPr>
      </w:pPr>
      <w:r w:rsidRPr="00013EA1">
        <w:rPr>
          <w:rFonts w:ascii="Times New Roman" w:hAnsi="Times New Roman" w:cs="Times New Roman"/>
          <w:sz w:val="24"/>
          <w:szCs w:val="24"/>
          <w:lang w:val="ru-RU"/>
        </w:rPr>
        <w:t>Игра направлена на развитие собранности, расширение активного словарного запаса, а также на усиление концентрации слухового восприятия.</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1,5 года.</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взрослый говорит ребенку:</w:t>
      </w:r>
    </w:p>
    <w:p w:rsidR="00902062" w:rsidRPr="00E92C16"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«Давай представим, что я волшебник. Я буду по очереди превращать </w:t>
      </w:r>
      <w:proofErr w:type="gramStart"/>
      <w:r w:rsidRPr="00013EA1">
        <w:rPr>
          <w:rFonts w:ascii="Times New Roman" w:hAnsi="Times New Roman" w:cs="Times New Roman"/>
          <w:sz w:val="24"/>
          <w:szCs w:val="24"/>
          <w:lang w:val="ru-RU"/>
        </w:rPr>
        <w:t>тебя то</w:t>
      </w:r>
      <w:proofErr w:type="gramEnd"/>
      <w:r w:rsidRPr="00013EA1">
        <w:rPr>
          <w:rFonts w:ascii="Times New Roman" w:hAnsi="Times New Roman" w:cs="Times New Roman"/>
          <w:sz w:val="24"/>
          <w:szCs w:val="24"/>
          <w:lang w:val="ru-RU"/>
        </w:rPr>
        <w:t xml:space="preserve"> в зайку (изображаете руками ушки над головой), то в собачку (показываете руками пасть – держите руки перед лицом и распахиваете их). Как только я назову животное, ты должен тут же в него превратиться. </w:t>
      </w:r>
      <w:r w:rsidRPr="00E92C16">
        <w:rPr>
          <w:rFonts w:ascii="Times New Roman" w:hAnsi="Times New Roman" w:cs="Times New Roman"/>
          <w:sz w:val="24"/>
          <w:szCs w:val="24"/>
          <w:lang w:val="ru-RU"/>
        </w:rPr>
        <w:t>Если ты все сделал правильно, то мы меняемся местами».</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Для более старших детей можно добавлять дополнительных животных– </w:t>
      </w:r>
      <w:proofErr w:type="gramStart"/>
      <w:r w:rsidRPr="00013EA1">
        <w:rPr>
          <w:rFonts w:ascii="Times New Roman" w:hAnsi="Times New Roman" w:cs="Times New Roman"/>
          <w:sz w:val="24"/>
          <w:szCs w:val="24"/>
          <w:lang w:val="ru-RU"/>
        </w:rPr>
        <w:t>ко</w:t>
      </w:r>
      <w:proofErr w:type="gramEnd"/>
      <w:r w:rsidRPr="00013EA1">
        <w:rPr>
          <w:rFonts w:ascii="Times New Roman" w:hAnsi="Times New Roman" w:cs="Times New Roman"/>
          <w:sz w:val="24"/>
          <w:szCs w:val="24"/>
          <w:lang w:val="ru-RU"/>
        </w:rPr>
        <w:t>шечку (ребенок виляет «хвостиком»-попой), птичку (машет ручками, как крылышками), рыбку (ребенок показывает руками будто плавает).</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Я ЗДЕСЬ •</w:t>
      </w:r>
    </w:p>
    <w:p w:rsidR="00902062" w:rsidRPr="00013EA1" w:rsidRDefault="00902062" w:rsidP="00187233">
      <w:pPr>
        <w:pStyle w:val="af0"/>
        <w:spacing w:line="360" w:lineRule="auto"/>
        <w:jc w:val="both"/>
        <w:rPr>
          <w:rFonts w:ascii="Times New Roman" w:hAnsi="Times New Roman" w:cs="Times New Roman"/>
          <w:i w:val="0"/>
          <w:sz w:val="24"/>
          <w:szCs w:val="24"/>
          <w:lang w:val="ru-RU"/>
        </w:rPr>
      </w:pPr>
      <w:r w:rsidRPr="00013EA1">
        <w:rPr>
          <w:rFonts w:ascii="Times New Roman" w:hAnsi="Times New Roman" w:cs="Times New Roman"/>
          <w:sz w:val="24"/>
          <w:szCs w:val="24"/>
          <w:lang w:val="ru-RU"/>
        </w:rPr>
        <w:t>Игра направлена на развитие умения ориентироваться в пространстве, быстро сосредоточиваться и находить источник звука.</w:t>
      </w:r>
    </w:p>
    <w:p w:rsidR="00187233"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1,5 года.</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взрослый говорит ребенку:</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«Сейчас я завяжу тебе глазки, не пугайся, потом я тихо-тихо отойду от тебя в сторону (начинайте с меньших расстояний, постепенно увеличивая их до 3 метров).</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А теперь я громко скажу: «Я здесь», и тебе просто нужно рукой показать, откуда донеслись мои слова».</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Если вы играете в компании других детей, тогда можно попросить водящего (ребенка с закрытыми глазами) по звуку голоса угадать, кто именно из участвующих детей отошел в сторону.</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ДОЖДЬ •</w:t>
      </w:r>
    </w:p>
    <w:p w:rsidR="00902062" w:rsidRPr="00013EA1" w:rsidRDefault="00902062" w:rsidP="00187233">
      <w:pPr>
        <w:pStyle w:val="af0"/>
        <w:spacing w:line="360" w:lineRule="auto"/>
        <w:jc w:val="both"/>
        <w:rPr>
          <w:rFonts w:ascii="Times New Roman" w:hAnsi="Times New Roman" w:cs="Times New Roman"/>
          <w:i w:val="0"/>
          <w:sz w:val="24"/>
          <w:szCs w:val="24"/>
          <w:lang w:val="ru-RU"/>
        </w:rPr>
      </w:pPr>
      <w:r w:rsidRPr="00013EA1">
        <w:rPr>
          <w:rFonts w:ascii="Times New Roman" w:hAnsi="Times New Roman" w:cs="Times New Roman"/>
          <w:sz w:val="24"/>
          <w:szCs w:val="24"/>
          <w:lang w:val="ru-RU"/>
        </w:rPr>
        <w:t>Игра направлена на развитие концентрации, умения слаженно действовать в группе.</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3 лет.</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lastRenderedPageBreak/>
        <w:t>Инструкция и ход игры: эта игра получится более интересной, если играть в нее с группой детей. Но даже если вы вдвоем, то обязательно получите от нее удовольствие. Взрослый говорит:</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«Давайте сядем в круг, каждый из вас будет воспроизводить тот же звук, что и его правый сосед. Сначала, когда начну только я, звук будет очень тихим. Потом ребенок рядом со мной (назовите его по имени) тоже начнет так шуметь, потом его сосед станет делать то же самое. Далее по очереди все начнут воспроизводить один и тот же звук.</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Итак, сначала дождь слегка накрапывает (потрите свои ладони друг о друга, когда все дети потрут свои ладошки, делайте следующий шаг).</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А теперь дождь пошел быстрее (мягко похлопайте руками по бедрам и подождите, пока все дети сделают так же).</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Теперь дождь идет изо всех сил (сильнее хлопайте по бедрам, подождите, пока все дети по очереди начнут повторять этот звук).</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А теперь ливень превратился в настоящую грозу (топайте ногами и имитируйте звуки урагана</w:t>
      </w:r>
      <w:proofErr w:type="gramStart"/>
      <w:r w:rsidRPr="00013EA1">
        <w:rPr>
          <w:rFonts w:ascii="Times New Roman" w:hAnsi="Times New Roman" w:cs="Times New Roman"/>
          <w:sz w:val="24"/>
          <w:szCs w:val="24"/>
          <w:lang w:val="ru-RU"/>
        </w:rPr>
        <w:t>:«</w:t>
      </w:r>
      <w:proofErr w:type="spellStart"/>
      <w:proofErr w:type="gramEnd"/>
      <w:r w:rsidRPr="00013EA1">
        <w:rPr>
          <w:rFonts w:ascii="Times New Roman" w:hAnsi="Times New Roman" w:cs="Times New Roman"/>
          <w:sz w:val="24"/>
          <w:szCs w:val="24"/>
          <w:lang w:val="ru-RU"/>
        </w:rPr>
        <w:t>У-у-у-у</w:t>
      </w:r>
      <w:proofErr w:type="spellEnd"/>
      <w:r w:rsidRPr="00013EA1">
        <w:rPr>
          <w:rFonts w:ascii="Times New Roman" w:hAnsi="Times New Roman" w:cs="Times New Roman"/>
          <w:sz w:val="24"/>
          <w:szCs w:val="24"/>
          <w:lang w:val="ru-RU"/>
        </w:rPr>
        <w:t>» – дайте детям время повторить за вами).</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Теперь погода постепенно улучшается (вы «выключаете» каждый звук в обратном порядке – топанье, сильное хлопанье о бедра, слабое, звук ладонями,</w:t>
      </w:r>
      <w:r w:rsidRPr="006E4221">
        <w:rPr>
          <w:rFonts w:ascii="Times New Roman" w:hAnsi="Times New Roman" w:cs="Times New Roman"/>
          <w:sz w:val="24"/>
          <w:szCs w:val="24"/>
        </w:rPr>
        <w:t> </w:t>
      </w:r>
      <w:r w:rsidRPr="00013EA1">
        <w:rPr>
          <w:rFonts w:ascii="Times New Roman" w:hAnsi="Times New Roman" w:cs="Times New Roman"/>
          <w:sz w:val="24"/>
          <w:szCs w:val="24"/>
          <w:lang w:val="ru-RU"/>
        </w:rPr>
        <w:t xml:space="preserve">– при этом дети останавливаются так же по порядку </w:t>
      </w:r>
      <w:proofErr w:type="gramStart"/>
      <w:r w:rsidRPr="00013EA1">
        <w:rPr>
          <w:rFonts w:ascii="Times New Roman" w:hAnsi="Times New Roman" w:cs="Times New Roman"/>
          <w:sz w:val="24"/>
          <w:szCs w:val="24"/>
          <w:lang w:val="ru-RU"/>
        </w:rPr>
        <w:t>один за одним</w:t>
      </w:r>
      <w:proofErr w:type="gramEnd"/>
      <w:r w:rsidRPr="00013EA1">
        <w:rPr>
          <w:rFonts w:ascii="Times New Roman" w:hAnsi="Times New Roman" w:cs="Times New Roman"/>
          <w:sz w:val="24"/>
          <w:szCs w:val="24"/>
          <w:lang w:val="ru-RU"/>
        </w:rPr>
        <w:t>)».</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ЭТИ ЗВУКИ НЕ ДЛЯ СКУКИ •</w:t>
      </w:r>
    </w:p>
    <w:p w:rsidR="00902062" w:rsidRPr="00013EA1" w:rsidRDefault="00902062" w:rsidP="00187233">
      <w:pPr>
        <w:pStyle w:val="af0"/>
        <w:spacing w:line="360" w:lineRule="auto"/>
        <w:jc w:val="both"/>
        <w:rPr>
          <w:rFonts w:ascii="Times New Roman" w:hAnsi="Times New Roman" w:cs="Times New Roman"/>
          <w:i w:val="0"/>
          <w:sz w:val="24"/>
          <w:szCs w:val="24"/>
          <w:lang w:val="ru-RU"/>
        </w:rPr>
      </w:pPr>
      <w:r w:rsidRPr="00013EA1">
        <w:rPr>
          <w:rFonts w:ascii="Times New Roman" w:hAnsi="Times New Roman" w:cs="Times New Roman"/>
          <w:sz w:val="24"/>
          <w:szCs w:val="24"/>
          <w:lang w:val="ru-RU"/>
        </w:rPr>
        <w:t>Игра направлена на активизацию прошлого опыта ребенка, развитие акустической памяти.</w:t>
      </w:r>
    </w:p>
    <w:p w:rsidR="00902062" w:rsidRPr="00E92C16" w:rsidRDefault="00902062" w:rsidP="00187233">
      <w:pPr>
        <w:pStyle w:val="af0"/>
        <w:spacing w:line="360" w:lineRule="auto"/>
        <w:jc w:val="both"/>
        <w:rPr>
          <w:rFonts w:ascii="Times New Roman" w:hAnsi="Times New Roman" w:cs="Times New Roman"/>
          <w:sz w:val="24"/>
          <w:szCs w:val="24"/>
          <w:lang w:val="ru-RU"/>
        </w:rPr>
      </w:pPr>
      <w:r w:rsidRPr="00E92C16">
        <w:rPr>
          <w:rFonts w:ascii="Times New Roman" w:hAnsi="Times New Roman" w:cs="Times New Roman"/>
          <w:sz w:val="24"/>
          <w:szCs w:val="24"/>
          <w:lang w:val="ru-RU"/>
        </w:rPr>
        <w:t>Возраст детей: от 2 лет.</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Инструкция и ход игры: отличие этой игры от предыдущих вариантов состоит в том, что здесь вы используете не специально подобранные звуки, а ежедневные будничные шумы (помешать ложкой в стакане, скрип открываемой двери, звонок телефона), то есть все звуки, на которые ребенок в повседневной жизни внимания не обращает. Вы завязываете ему глаза, воспроизводите любой бытовой шум и просите ребенка отгадать, что это было и для чего это нужно. Важно, что заранее вы не обговариваете, какие именно будут звуки, их можно ограничить «зонами». Например, звуки кухни, звуки детской, звуки прихожей и т. д. Если ребенок постарше, вы можете давать подряд 2-3 звука, </w:t>
      </w:r>
      <w:proofErr w:type="gramStart"/>
      <w:r w:rsidRPr="00013EA1">
        <w:rPr>
          <w:rFonts w:ascii="Times New Roman" w:hAnsi="Times New Roman" w:cs="Times New Roman"/>
          <w:sz w:val="24"/>
          <w:szCs w:val="24"/>
          <w:lang w:val="ru-RU"/>
        </w:rPr>
        <w:t>тренируя</w:t>
      </w:r>
      <w:proofErr w:type="gramEnd"/>
      <w:r w:rsidRPr="00013EA1">
        <w:rPr>
          <w:rFonts w:ascii="Times New Roman" w:hAnsi="Times New Roman" w:cs="Times New Roman"/>
          <w:sz w:val="24"/>
          <w:szCs w:val="24"/>
          <w:lang w:val="ru-RU"/>
        </w:rPr>
        <w:t xml:space="preserve"> таким образом акустическую память.</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КТО БОЛЬШЕ? •</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lastRenderedPageBreak/>
        <w:t>Эта игра относится к разряду игр, связанных с бытовыми шумами.</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2 лет.</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взрослый говорит ребенку:</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«Давай мы с тобой немного посоревнуемся: закроем глазки и послушаем ровно минуту, что происходит вокруг нас. Когда минута истечет, мы посчитаем, кто больше звуков услышал».</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Минуту можно засечь на будильнике, таймере, встроенном в мобильный телефон, или же попросить кого-то третьего быть судьей и засечь для вас время.</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КТО РАССКАЗЫВАЕТ? •</w:t>
      </w:r>
    </w:p>
    <w:p w:rsidR="00902062" w:rsidRPr="00013EA1" w:rsidRDefault="00902062" w:rsidP="00187233">
      <w:pPr>
        <w:pStyle w:val="af0"/>
        <w:spacing w:line="360" w:lineRule="auto"/>
        <w:jc w:val="both"/>
        <w:rPr>
          <w:rFonts w:ascii="Times New Roman" w:hAnsi="Times New Roman" w:cs="Times New Roman"/>
          <w:i w:val="0"/>
          <w:sz w:val="24"/>
          <w:szCs w:val="24"/>
          <w:lang w:val="ru-RU"/>
        </w:rPr>
      </w:pPr>
      <w:r w:rsidRPr="00013EA1">
        <w:rPr>
          <w:rFonts w:ascii="Times New Roman" w:hAnsi="Times New Roman" w:cs="Times New Roman"/>
          <w:sz w:val="24"/>
          <w:szCs w:val="24"/>
          <w:lang w:val="ru-RU"/>
        </w:rPr>
        <w:t>Игра направлена на развитие слухового восприятия, концентрации акустического внимания.</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2 лет.</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эта игра больше подходит для группового участия, однако в нее можно играть и вдвоем. Приготовьте поднос с игрушками, это могут быть, например, только фрукты, или только овощи, или же просто любимые игрушки вашего малыша. Если играет группа детей, то предложите каждому положить на поднос по своей любимой игрушке. Затем с помощью считалочки выбираете водящего, поворачиваете его спиной к остальным детям и говорите:</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«А теперь начинается самое интересное. Пусть кто-нибудь из вас подойдет к подносу, возьмет с него любой предмет (</w:t>
      </w:r>
      <w:proofErr w:type="gramStart"/>
      <w:r w:rsidRPr="00013EA1">
        <w:rPr>
          <w:rFonts w:ascii="Times New Roman" w:hAnsi="Times New Roman" w:cs="Times New Roman"/>
          <w:sz w:val="24"/>
          <w:szCs w:val="24"/>
          <w:lang w:val="ru-RU"/>
        </w:rPr>
        <w:t>смотря</w:t>
      </w:r>
      <w:proofErr w:type="gramEnd"/>
      <w:r w:rsidRPr="00013EA1">
        <w:rPr>
          <w:rFonts w:ascii="Times New Roman" w:hAnsi="Times New Roman" w:cs="Times New Roman"/>
          <w:sz w:val="24"/>
          <w:szCs w:val="24"/>
          <w:lang w:val="ru-RU"/>
        </w:rPr>
        <w:t xml:space="preserve"> что вы на него решили положить) и назовет его вслух. Итак, кто первый?</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proofErr w:type="spellStart"/>
      <w:r w:rsidRPr="00013EA1">
        <w:rPr>
          <w:rFonts w:ascii="Times New Roman" w:hAnsi="Times New Roman" w:cs="Times New Roman"/>
          <w:sz w:val="24"/>
          <w:szCs w:val="24"/>
          <w:lang w:val="ru-RU"/>
        </w:rPr>
        <w:t>Атебе</w:t>
      </w:r>
      <w:proofErr w:type="spellEnd"/>
      <w:r w:rsidRPr="00013EA1">
        <w:rPr>
          <w:rFonts w:ascii="Times New Roman" w:hAnsi="Times New Roman" w:cs="Times New Roman"/>
          <w:sz w:val="24"/>
          <w:szCs w:val="24"/>
          <w:lang w:val="ru-RU"/>
        </w:rPr>
        <w:t>, водящий, нужно по голосу угадать, кто из ребят стоит у подноса. Если ты узнал правильно, то ты идешь на место, а ребенок у подноса становится водящим».</w:t>
      </w:r>
    </w:p>
    <w:p w:rsidR="00902062" w:rsidRPr="00FC5C4B" w:rsidRDefault="00187233" w:rsidP="005E170B">
      <w:pPr>
        <w:pStyle w:val="3"/>
        <w:jc w:val="center"/>
        <w:rPr>
          <w:color w:val="auto"/>
          <w:sz w:val="28"/>
          <w:szCs w:val="28"/>
          <w:lang w:val="ru-RU"/>
        </w:rPr>
      </w:pPr>
      <w:bookmarkStart w:id="5" w:name="t6"/>
      <w:bookmarkEnd w:id="5"/>
      <w:r w:rsidRPr="00FC5C4B">
        <w:rPr>
          <w:color w:val="auto"/>
          <w:sz w:val="28"/>
          <w:szCs w:val="28"/>
          <w:lang w:val="ru-RU"/>
        </w:rPr>
        <w:t>Игры на развитие восприятия</w:t>
      </w:r>
      <w:r w:rsidR="00902062" w:rsidRPr="00FC5C4B">
        <w:rPr>
          <w:color w:val="auto"/>
          <w:sz w:val="28"/>
          <w:szCs w:val="28"/>
          <w:lang w:val="ru-RU"/>
        </w:rPr>
        <w:t xml:space="preserve"> собственного тела.</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ВЫ МОЖЕТЕ? •</w:t>
      </w:r>
    </w:p>
    <w:p w:rsidR="00902062" w:rsidRPr="00013EA1" w:rsidRDefault="00902062" w:rsidP="00187233">
      <w:pPr>
        <w:pStyle w:val="af0"/>
        <w:spacing w:line="360" w:lineRule="auto"/>
        <w:jc w:val="both"/>
        <w:rPr>
          <w:rFonts w:ascii="Times New Roman" w:hAnsi="Times New Roman" w:cs="Times New Roman"/>
          <w:i w:val="0"/>
          <w:sz w:val="24"/>
          <w:szCs w:val="24"/>
          <w:lang w:val="ru-RU"/>
        </w:rPr>
      </w:pPr>
      <w:r w:rsidRPr="00013EA1">
        <w:rPr>
          <w:rFonts w:ascii="Times New Roman" w:hAnsi="Times New Roman" w:cs="Times New Roman"/>
          <w:sz w:val="24"/>
          <w:szCs w:val="24"/>
          <w:lang w:val="ru-RU"/>
        </w:rPr>
        <w:t>Игра направлена на развитие знания ребенка о частях собственного тела.</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участников: от 1,5 года.</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играть можно как в группе детей, так и с одним ребенком. Взрослый говорит:</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«Давай встанем свободно, так, чтобы не мешать друг другу, а теперь:</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ты можешь закрыть уши руками?</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lastRenderedPageBreak/>
        <w:t>– ты можешь закрыть рот руками?</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ты можешь прикрыть глаза руками?</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ты можешь коснуться пальцем подбородка?</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ты можешь коснуться ног руками?</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...коснуться рук ладонями? коснуться пальцем носа? положить руки на живот? поднять руки высоко над головой? прикрыть руками колени? коснуться пальцем пупка? положить руки на плечи? широко развести руки?»</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Если у детей это вызывает трудности, каждую инструкцию сопровождайте показом, в качестве усложнения эти же задания можно выполнять с закрытыми глазами.</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ПРИКОСНОВЕНИЯ•</w:t>
      </w:r>
    </w:p>
    <w:p w:rsidR="00902062" w:rsidRPr="00013EA1" w:rsidRDefault="00902062" w:rsidP="00187233">
      <w:pPr>
        <w:pStyle w:val="af0"/>
        <w:spacing w:line="360" w:lineRule="auto"/>
        <w:jc w:val="both"/>
        <w:rPr>
          <w:rFonts w:ascii="Times New Roman" w:hAnsi="Times New Roman" w:cs="Times New Roman"/>
          <w:i w:val="0"/>
          <w:sz w:val="24"/>
          <w:szCs w:val="24"/>
          <w:lang w:val="ru-RU"/>
        </w:rPr>
      </w:pPr>
      <w:r w:rsidRPr="00013EA1">
        <w:rPr>
          <w:rFonts w:ascii="Times New Roman" w:hAnsi="Times New Roman" w:cs="Times New Roman"/>
          <w:sz w:val="24"/>
          <w:szCs w:val="24"/>
          <w:lang w:val="ru-RU"/>
        </w:rPr>
        <w:t>Игра направлена на закрепление знаний о строении человеческого тела, на развитие тактильного восприятия.</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участников: от 3 лет.</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взрослый говорит ребенку:</w:t>
      </w:r>
    </w:p>
    <w:p w:rsidR="00902062" w:rsidRPr="00FC5C4B" w:rsidRDefault="00902062" w:rsidP="00187233">
      <w:pPr>
        <w:pStyle w:val="af0"/>
        <w:spacing w:line="360" w:lineRule="auto"/>
        <w:ind w:right="567"/>
        <w:jc w:val="both"/>
        <w:rPr>
          <w:rFonts w:ascii="Times New Roman" w:hAnsi="Times New Roman" w:cs="Times New Roman"/>
          <w:sz w:val="24"/>
          <w:szCs w:val="24"/>
          <w:lang w:val="ru-RU"/>
        </w:rPr>
      </w:pPr>
      <w:r w:rsidRPr="00FC5C4B">
        <w:rPr>
          <w:rFonts w:ascii="Times New Roman" w:hAnsi="Times New Roman" w:cs="Times New Roman"/>
          <w:sz w:val="24"/>
          <w:szCs w:val="24"/>
          <w:lang w:val="ru-RU"/>
        </w:rPr>
        <w:t>«Встань, как тебе удобно.</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А теперь ты можешь показать мне, как ты касаешься коленями пола (как ты </w:t>
      </w:r>
      <w:proofErr w:type="gramStart"/>
      <w:r w:rsidRPr="00013EA1">
        <w:rPr>
          <w:rFonts w:ascii="Times New Roman" w:hAnsi="Times New Roman" w:cs="Times New Roman"/>
          <w:sz w:val="24"/>
          <w:szCs w:val="24"/>
          <w:lang w:val="ru-RU"/>
        </w:rPr>
        <w:t>касаешься</w:t>
      </w:r>
      <w:proofErr w:type="gramEnd"/>
      <w:r w:rsidRPr="00013EA1">
        <w:rPr>
          <w:rFonts w:ascii="Times New Roman" w:hAnsi="Times New Roman" w:cs="Times New Roman"/>
          <w:sz w:val="24"/>
          <w:szCs w:val="24"/>
          <w:lang w:val="ru-RU"/>
        </w:rPr>
        <w:t xml:space="preserve"> пола руками, как ты касаешься спиной стены, как касаешься локтем колена, рукой запястья, рукой бока, носом двери, носом пола, ступнями пола, двумя ступнями пола, пяткой стены, двумя локтями стола, коленом подбородка, ухом сиденья стула, как высоко поднимаешь игрушки двумя руками, как высоко поднимаешь игрушки двумя ногами)?</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А что еще ты хочешь мне показать?»</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ПРЯТКИ •</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Игра направлена на развитие тактильного восприятия, что предполагает прикосновения к различным частям тела.</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2 лет.</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взрослый говорит детям:</w:t>
      </w:r>
    </w:p>
    <w:p w:rsidR="00E53256" w:rsidRDefault="00902062" w:rsidP="005E170B">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«Давайте поиграем в прятки, но не в обычные, а будем прятать части нашего тела. Но нужно прятать так, чтобы никто их не увидел. </w:t>
      </w:r>
      <w:proofErr w:type="gramStart"/>
      <w:r w:rsidRPr="00013EA1">
        <w:rPr>
          <w:rFonts w:ascii="Times New Roman" w:hAnsi="Times New Roman" w:cs="Times New Roman"/>
          <w:sz w:val="24"/>
          <w:szCs w:val="24"/>
          <w:lang w:val="ru-RU"/>
        </w:rPr>
        <w:t>Сначала спрячьте глазки, ротик, носик, колени, все пальцы, зубки, ножки, волосы.</w:t>
      </w:r>
      <w:proofErr w:type="gramEnd"/>
      <w:r w:rsidRPr="00013EA1">
        <w:rPr>
          <w:rFonts w:ascii="Times New Roman" w:hAnsi="Times New Roman" w:cs="Times New Roman"/>
          <w:sz w:val="24"/>
          <w:szCs w:val="24"/>
          <w:lang w:val="ru-RU"/>
        </w:rPr>
        <w:t xml:space="preserve"> А теперь лягте на спинку, поднимите </w:t>
      </w:r>
      <w:r w:rsidRPr="00013EA1">
        <w:rPr>
          <w:rFonts w:ascii="Times New Roman" w:hAnsi="Times New Roman" w:cs="Times New Roman"/>
          <w:sz w:val="24"/>
          <w:szCs w:val="24"/>
          <w:lang w:val="ru-RU"/>
        </w:rPr>
        <w:lastRenderedPageBreak/>
        <w:t xml:space="preserve">вверх руку, ступню, коленку, локоть, ногу, голову. А сейчас будем учиться поднимать по две части одновременно. Поднимите руки, большие пальцы обеих рук, локти. И наконец – </w:t>
      </w:r>
      <w:proofErr w:type="gramStart"/>
      <w:r w:rsidRPr="00013EA1">
        <w:rPr>
          <w:rFonts w:ascii="Times New Roman" w:hAnsi="Times New Roman" w:cs="Times New Roman"/>
          <w:sz w:val="24"/>
          <w:szCs w:val="24"/>
          <w:lang w:val="ru-RU"/>
        </w:rPr>
        <w:t>самое</w:t>
      </w:r>
      <w:proofErr w:type="gramEnd"/>
      <w:r w:rsidRPr="00013EA1">
        <w:rPr>
          <w:rFonts w:ascii="Times New Roman" w:hAnsi="Times New Roman" w:cs="Times New Roman"/>
          <w:sz w:val="24"/>
          <w:szCs w:val="24"/>
          <w:lang w:val="ru-RU"/>
        </w:rPr>
        <w:t xml:space="preserve"> сложное: поднимите ступню и ладошку, коленку и голову, локоть и ногу, большой палец на руке и большой палец на ноге».</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ВЕСЕЛЫЕ НОЖКИ •</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1.</w:t>
      </w:r>
      <w:r w:rsidRPr="006E4221">
        <w:rPr>
          <w:rFonts w:ascii="Times New Roman" w:hAnsi="Times New Roman" w:cs="Times New Roman"/>
          <w:sz w:val="24"/>
          <w:szCs w:val="24"/>
        </w:rPr>
        <w:t> </w:t>
      </w:r>
      <w:r w:rsidRPr="00013EA1">
        <w:rPr>
          <w:rFonts w:ascii="Times New Roman" w:hAnsi="Times New Roman" w:cs="Times New Roman"/>
          <w:sz w:val="24"/>
          <w:szCs w:val="24"/>
          <w:lang w:val="ru-RU"/>
        </w:rPr>
        <w:t>«Следопыты». Здесь понадобится пальчиковая краска и большой лист ватмана. Предложите ребенку нарисовать тропинку, но не просто так, а собственными ножками. Вылейте краску в небольшую пластиковую плошку размером чуть больше стопы ребенка. Пусть малыш окунет в нее ножку и оставит свой след на ватмане.</w:t>
      </w:r>
    </w:p>
    <w:p w:rsidR="00902062" w:rsidRPr="00E92C16" w:rsidRDefault="00902062" w:rsidP="00187233">
      <w:pPr>
        <w:pStyle w:val="af0"/>
        <w:spacing w:line="360" w:lineRule="auto"/>
        <w:ind w:right="567"/>
        <w:jc w:val="both"/>
        <w:rPr>
          <w:rFonts w:ascii="Times New Roman" w:hAnsi="Times New Roman" w:cs="Times New Roman"/>
          <w:sz w:val="24"/>
          <w:szCs w:val="24"/>
          <w:lang w:val="ru-RU"/>
        </w:rPr>
      </w:pPr>
      <w:r w:rsidRPr="00E92C16">
        <w:rPr>
          <w:rFonts w:ascii="Times New Roman" w:hAnsi="Times New Roman" w:cs="Times New Roman"/>
          <w:sz w:val="24"/>
          <w:szCs w:val="24"/>
          <w:lang w:val="ru-RU"/>
        </w:rPr>
        <w:t>Возраст детей: от 2 лет.</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2. «Нога художника». Для этой игры понадобится то же, что и </w:t>
      </w:r>
      <w:proofErr w:type="gramStart"/>
      <w:r w:rsidRPr="00013EA1">
        <w:rPr>
          <w:rFonts w:ascii="Times New Roman" w:hAnsi="Times New Roman" w:cs="Times New Roman"/>
          <w:sz w:val="24"/>
          <w:szCs w:val="24"/>
          <w:lang w:val="ru-RU"/>
        </w:rPr>
        <w:t>для</w:t>
      </w:r>
      <w:proofErr w:type="gramEnd"/>
      <w:r w:rsidRPr="00013EA1">
        <w:rPr>
          <w:rFonts w:ascii="Times New Roman" w:hAnsi="Times New Roman" w:cs="Times New Roman"/>
          <w:sz w:val="24"/>
          <w:szCs w:val="24"/>
          <w:lang w:val="ru-RU"/>
        </w:rPr>
        <w:t xml:space="preserve"> предыдущей. Но она подходит для </w:t>
      </w:r>
      <w:proofErr w:type="gramStart"/>
      <w:r w:rsidRPr="00013EA1">
        <w:rPr>
          <w:rFonts w:ascii="Times New Roman" w:hAnsi="Times New Roman" w:cs="Times New Roman"/>
          <w:sz w:val="24"/>
          <w:szCs w:val="24"/>
          <w:lang w:val="ru-RU"/>
        </w:rPr>
        <w:t>более старших</w:t>
      </w:r>
      <w:proofErr w:type="gramEnd"/>
      <w:r w:rsidRPr="00013EA1">
        <w:rPr>
          <w:rFonts w:ascii="Times New Roman" w:hAnsi="Times New Roman" w:cs="Times New Roman"/>
          <w:sz w:val="24"/>
          <w:szCs w:val="24"/>
          <w:lang w:val="ru-RU"/>
        </w:rPr>
        <w:t xml:space="preserve"> детей: от 3 лет. Ее отличие состоит в том, что вы вставляете между пальчиками босых ног кисть или карандаш. Пусть малыш попробует рисовать ножками. Эта игра, помимо восприятия, разовьет у ребенка чувство координации и равновесия.</w:t>
      </w:r>
    </w:p>
    <w:p w:rsidR="00902062" w:rsidRPr="00E92C16" w:rsidRDefault="00902062" w:rsidP="00187233">
      <w:pPr>
        <w:pStyle w:val="af0"/>
        <w:spacing w:line="360" w:lineRule="auto"/>
        <w:ind w:right="567"/>
        <w:jc w:val="both"/>
        <w:rPr>
          <w:rFonts w:ascii="Times New Roman" w:hAnsi="Times New Roman" w:cs="Times New Roman"/>
          <w:sz w:val="24"/>
          <w:szCs w:val="24"/>
          <w:lang w:val="ru-RU"/>
        </w:rPr>
      </w:pPr>
      <w:r w:rsidRPr="00E92C16">
        <w:rPr>
          <w:rFonts w:ascii="Times New Roman" w:hAnsi="Times New Roman" w:cs="Times New Roman"/>
          <w:sz w:val="24"/>
          <w:szCs w:val="24"/>
          <w:lang w:val="ru-RU"/>
        </w:rPr>
        <w:t>Возраст детей: от 3 лет.</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3. «Веселые тропинки». Сначала необходимо подготовить тропинки. Для этого возьмите кусок плотной ткани, сложите его пополам и прострочите на швейной машинке. Ширина получившейся полосы должна составлять около 30 см. В длину она может быть любой – в зависимости от вашей фантазии и желания. Затем прострочите снизу – у вас получится что-то похожее на длинный чехол. Теперь самое время выбирать наполнители, это может быть скомканная газета, любые крупы, скорлупа от грецкого ореха, вата – все что угодно. Закладываете наполнитель в чехол так, чтобы получился наполненный квадрат со сторонами 30 на 30 см, затем прострочите по верхней границе квадрата с наполнителем, чтобы он не высыпался. Затем можете закладывать </w:t>
      </w:r>
      <w:proofErr w:type="gramStart"/>
      <w:r w:rsidRPr="00013EA1">
        <w:rPr>
          <w:rFonts w:ascii="Times New Roman" w:hAnsi="Times New Roman" w:cs="Times New Roman"/>
          <w:sz w:val="24"/>
          <w:szCs w:val="24"/>
          <w:lang w:val="ru-RU"/>
        </w:rPr>
        <w:t>следующий</w:t>
      </w:r>
      <w:proofErr w:type="gramEnd"/>
      <w:r w:rsidRPr="00013EA1">
        <w:rPr>
          <w:rFonts w:ascii="Times New Roman" w:hAnsi="Times New Roman" w:cs="Times New Roman"/>
          <w:sz w:val="24"/>
          <w:szCs w:val="24"/>
          <w:lang w:val="ru-RU"/>
        </w:rPr>
        <w:t xml:space="preserve"> – и так до самого конца чехла. В итоге у вас должно получиться что-то вроде «колбаски», простроченной через каждые 30 см, </w:t>
      </w:r>
      <w:proofErr w:type="gramStart"/>
      <w:r w:rsidRPr="00013EA1">
        <w:rPr>
          <w:rFonts w:ascii="Times New Roman" w:hAnsi="Times New Roman" w:cs="Times New Roman"/>
          <w:sz w:val="24"/>
          <w:szCs w:val="24"/>
          <w:lang w:val="ru-RU"/>
        </w:rPr>
        <w:t>со</w:t>
      </w:r>
      <w:proofErr w:type="gramEnd"/>
      <w:r w:rsidRPr="00013EA1">
        <w:rPr>
          <w:rFonts w:ascii="Times New Roman" w:hAnsi="Times New Roman" w:cs="Times New Roman"/>
          <w:sz w:val="24"/>
          <w:szCs w:val="24"/>
          <w:lang w:val="ru-RU"/>
        </w:rPr>
        <w:t xml:space="preserve"> множеством наполнителей. Это и есть «веселая тропинка». Теперь пусть малыш попробует по ней попутешествовать, желательно босиком или в тонких носочках. Будет здорово, если вы сможете зашить в полоску игрушки-пищалки. Тогда если малыш на них наступит, они будут издавать различные звуки, что вызовет у ребенка настоящий восторг.</w:t>
      </w:r>
    </w:p>
    <w:p w:rsidR="005E170B" w:rsidRDefault="005E170B" w:rsidP="00187233">
      <w:pPr>
        <w:pStyle w:val="af0"/>
        <w:spacing w:line="360" w:lineRule="auto"/>
        <w:jc w:val="both"/>
        <w:rPr>
          <w:rFonts w:ascii="Times New Roman" w:hAnsi="Times New Roman" w:cs="Times New Roman"/>
          <w:sz w:val="24"/>
          <w:szCs w:val="24"/>
          <w:lang w:val="ru-RU"/>
        </w:rPr>
      </w:pP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lastRenderedPageBreak/>
        <w:t xml:space="preserve">• </w:t>
      </w:r>
      <w:r w:rsidRPr="00013EA1">
        <w:rPr>
          <w:rFonts w:ascii="Times New Roman" w:hAnsi="Times New Roman" w:cs="Times New Roman"/>
          <w:b/>
          <w:sz w:val="24"/>
          <w:szCs w:val="24"/>
          <w:lang w:val="ru-RU"/>
        </w:rPr>
        <w:t>ВОЛШЕБНЫЙ МЕШОЧЕК •</w:t>
      </w:r>
    </w:p>
    <w:p w:rsidR="00902062" w:rsidRPr="00013EA1" w:rsidRDefault="00902062" w:rsidP="00187233">
      <w:pPr>
        <w:pStyle w:val="af0"/>
        <w:spacing w:line="360" w:lineRule="auto"/>
        <w:jc w:val="both"/>
        <w:rPr>
          <w:rFonts w:ascii="Times New Roman" w:hAnsi="Times New Roman" w:cs="Times New Roman"/>
          <w:i w:val="0"/>
          <w:sz w:val="24"/>
          <w:szCs w:val="24"/>
          <w:lang w:val="ru-RU"/>
        </w:rPr>
      </w:pPr>
      <w:r w:rsidRPr="00013EA1">
        <w:rPr>
          <w:rFonts w:ascii="Times New Roman" w:hAnsi="Times New Roman" w:cs="Times New Roman"/>
          <w:sz w:val="24"/>
          <w:szCs w:val="24"/>
          <w:lang w:val="ru-RU"/>
        </w:rPr>
        <w:t>Игра направлена на развитие чувствительности к ощущениям, идущим от рук.</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2 лет.</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взрослый говорит ребенку:</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«Подержи в руках эти небольшие игрушки, которые я для тебя приготовил (это может быть все что угодно, желательно сделанное из различных материалов и разное на ощупь), пощупай их как следует, запомни, какие они. Теперь я их спрячу в этот маленький непрозрачный мешочек. Тебе нужно будет опустить руку в мешок и, не подсматривая, угадать на ощупь, какой предмет ты вытаскиваешь».</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ПЕРЫШКО •</w:t>
      </w:r>
    </w:p>
    <w:p w:rsidR="00902062" w:rsidRPr="00013EA1" w:rsidRDefault="00902062" w:rsidP="00187233">
      <w:pPr>
        <w:pStyle w:val="af0"/>
        <w:spacing w:line="360" w:lineRule="auto"/>
        <w:jc w:val="both"/>
        <w:rPr>
          <w:rFonts w:ascii="Times New Roman" w:hAnsi="Times New Roman" w:cs="Times New Roman"/>
          <w:i w:val="0"/>
          <w:sz w:val="24"/>
          <w:szCs w:val="24"/>
          <w:lang w:val="ru-RU"/>
        </w:rPr>
      </w:pPr>
      <w:r w:rsidRPr="00013EA1">
        <w:rPr>
          <w:rFonts w:ascii="Times New Roman" w:hAnsi="Times New Roman" w:cs="Times New Roman"/>
          <w:sz w:val="24"/>
          <w:szCs w:val="24"/>
          <w:lang w:val="ru-RU"/>
        </w:rPr>
        <w:t>Игра направлена на развитие общей чувствительности.</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2 лет.</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здесь понадобится легкое воздушное перышко.</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«Посмотри, какое перышко. Давай я пощекочу тебе им ладошку. А теперь закрывай глазки, я буду касаться этим перышком любых частей твоего тела. Тебе нужно будет пальчиком показать, где перышко коснулось тебя».</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ЛАСКОВАЯ СПИНКА •</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Игра направлена на развитие общей чувствительности. Этот процесс, как правило, доставляет детям огромное удовольствие.</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для всех возрастов.</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кладете ребенка на животик. Если позволяет окружающая обстановка, оголяете ему спинку. Взрослый говорит:</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«Сейчас я попробую на твоей спинке нарисовать рисунок, а ты угадаешь, что это</w:t>
      </w:r>
      <w:proofErr w:type="gramStart"/>
      <w:r w:rsidRPr="00013EA1">
        <w:rPr>
          <w:rFonts w:ascii="Times New Roman" w:hAnsi="Times New Roman" w:cs="Times New Roman"/>
          <w:sz w:val="24"/>
          <w:szCs w:val="24"/>
          <w:lang w:val="ru-RU"/>
        </w:rPr>
        <w:t>».</w:t>
      </w:r>
      <w:proofErr w:type="gramEnd"/>
    </w:p>
    <w:p w:rsidR="00902062"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!!!Чем младше ребенок, тем проще должны быть рисунки: дорожка, точечка, простейшие геометрические фигуры – круг, треугольник, квадрат. Если у ребенка это вызовет трудности, нарисуйте то же изображение у него на ладошке, и чтобы малыш обязательно это видел!!!</w:t>
      </w:r>
    </w:p>
    <w:p w:rsidR="005E170B" w:rsidRDefault="005E170B" w:rsidP="00187233">
      <w:pPr>
        <w:pStyle w:val="af0"/>
        <w:spacing w:line="360" w:lineRule="auto"/>
        <w:jc w:val="both"/>
        <w:rPr>
          <w:rFonts w:ascii="Times New Roman" w:hAnsi="Times New Roman" w:cs="Times New Roman"/>
          <w:sz w:val="24"/>
          <w:szCs w:val="24"/>
          <w:lang w:val="ru-RU"/>
        </w:rPr>
      </w:pPr>
    </w:p>
    <w:p w:rsidR="005E170B" w:rsidRPr="00013EA1" w:rsidRDefault="005E170B" w:rsidP="00187233">
      <w:pPr>
        <w:pStyle w:val="af0"/>
        <w:spacing w:line="360" w:lineRule="auto"/>
        <w:jc w:val="both"/>
        <w:rPr>
          <w:rFonts w:ascii="Times New Roman" w:hAnsi="Times New Roman" w:cs="Times New Roman"/>
          <w:sz w:val="24"/>
          <w:szCs w:val="24"/>
          <w:lang w:val="ru-RU"/>
        </w:rPr>
      </w:pPr>
    </w:p>
    <w:p w:rsidR="00902062" w:rsidRPr="00FC5C4B" w:rsidRDefault="00902062" w:rsidP="005E170B">
      <w:pPr>
        <w:pStyle w:val="3"/>
        <w:jc w:val="center"/>
        <w:rPr>
          <w:color w:val="auto"/>
          <w:sz w:val="28"/>
          <w:szCs w:val="28"/>
          <w:lang w:val="ru-RU"/>
        </w:rPr>
      </w:pPr>
      <w:bookmarkStart w:id="6" w:name="t7"/>
      <w:bookmarkEnd w:id="6"/>
      <w:r w:rsidRPr="00FC5C4B">
        <w:rPr>
          <w:color w:val="auto"/>
          <w:sz w:val="28"/>
          <w:szCs w:val="28"/>
          <w:lang w:val="ru-RU"/>
        </w:rPr>
        <w:lastRenderedPageBreak/>
        <w:t>Игры на развитие</w:t>
      </w:r>
      <w:r w:rsidR="00187233" w:rsidRPr="00FC5C4B">
        <w:rPr>
          <w:color w:val="auto"/>
          <w:sz w:val="28"/>
          <w:szCs w:val="28"/>
          <w:lang w:val="ru-RU"/>
        </w:rPr>
        <w:t xml:space="preserve"> зрительной </w:t>
      </w:r>
      <w:r w:rsidRPr="00FC5C4B">
        <w:rPr>
          <w:color w:val="auto"/>
          <w:sz w:val="28"/>
          <w:szCs w:val="28"/>
          <w:lang w:val="ru-RU"/>
        </w:rPr>
        <w:t xml:space="preserve"> памяти</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НАЙДИ ТАЙНИК •</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1,5 года.</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взрослый показывает ребенку 4-5 хорошо знакомых ему мест в комнате. Затем ребенок уходит в другую комнату, а взрослый прячет игрушку в одном из этих мест. После этого взрослый зовет ребенка и говорит:</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«Зайка-озорник (или любая другая игрушка) спрятался в тайник.</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Ну-ка прибеги, зайку отыщи!»</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Если ребенок не помнит все показанные ему места, можно на первых порах подсказать ему, поискать игрушку вместе. Если ребенок хорошо справляется с задачей, количество «тайников» можно увеличивать.</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ФОТОГРАФИЯ, ИЛИ ЧЕГО НЕ ХВАТАЕТ? •</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2 лет.</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взрослый расставляет перед ребенком на столе или ковре 5-6 игрушек и просит ребенка внимательно посмотреть на игрушки, «сфотографировать» их. После этого взрослый незаметно убирает одну из игрушек и говорит:</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«Злой волшебник сделал невидимкой одного из героев на твоей фотографии. Если ты вспомнишь этого героя, твоя фотография будет расколдована».</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Если ребенок успешно справляется с данным количеством игрушек, их число можно постепенно увеличивать.</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Можете поменяться ролями с ребенком: теперь он убирает игрушку, а вы отгадываете.</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ДЕНЬ РОЖДЕНИЯ, ИЛИ ЧТО ИЗМЕНИЛОСЬ? •</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1,5 года.</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взрослый рассаживает перед ребенком 5-6 игрушек, ставит чашки, блюдца, другую посуду и столовые приборы и говорит:</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«У мишки день рождения. Все гости собрались пить чай. Посмотри внимательно, </w:t>
      </w:r>
      <w:proofErr w:type="gramStart"/>
      <w:r w:rsidRPr="00013EA1">
        <w:rPr>
          <w:rFonts w:ascii="Times New Roman" w:hAnsi="Times New Roman" w:cs="Times New Roman"/>
          <w:sz w:val="24"/>
          <w:szCs w:val="24"/>
          <w:lang w:val="ru-RU"/>
        </w:rPr>
        <w:t>кто</w:t>
      </w:r>
      <w:proofErr w:type="gramEnd"/>
      <w:r w:rsidRPr="00013EA1">
        <w:rPr>
          <w:rFonts w:ascii="Times New Roman" w:hAnsi="Times New Roman" w:cs="Times New Roman"/>
          <w:sz w:val="24"/>
          <w:szCs w:val="24"/>
          <w:lang w:val="ru-RU"/>
        </w:rPr>
        <w:t xml:space="preserve"> где расположился. Но вот начался салют, и гости выбежали посмотреть на него, а когда вернулись, кто-то занял не свое место. Помоги исправить ошибку. Вспомни, </w:t>
      </w:r>
      <w:proofErr w:type="gramStart"/>
      <w:r w:rsidRPr="00013EA1">
        <w:rPr>
          <w:rFonts w:ascii="Times New Roman" w:hAnsi="Times New Roman" w:cs="Times New Roman"/>
          <w:sz w:val="24"/>
          <w:szCs w:val="24"/>
          <w:lang w:val="ru-RU"/>
        </w:rPr>
        <w:t>кто</w:t>
      </w:r>
      <w:proofErr w:type="gramEnd"/>
      <w:r w:rsidRPr="00013EA1">
        <w:rPr>
          <w:rFonts w:ascii="Times New Roman" w:hAnsi="Times New Roman" w:cs="Times New Roman"/>
          <w:sz w:val="24"/>
          <w:szCs w:val="24"/>
          <w:lang w:val="ru-RU"/>
        </w:rPr>
        <w:t xml:space="preserve"> где сидел».</w:t>
      </w:r>
    </w:p>
    <w:p w:rsidR="00902062" w:rsidRPr="00E92C16"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lastRenderedPageBreak/>
        <w:t xml:space="preserve">В этой игре возможна большая вариативность. С 1,5 года можно менять местами двух гостей. </w:t>
      </w:r>
      <w:r w:rsidRPr="00E92C16">
        <w:rPr>
          <w:rFonts w:ascii="Times New Roman" w:hAnsi="Times New Roman" w:cs="Times New Roman"/>
          <w:sz w:val="24"/>
          <w:szCs w:val="24"/>
          <w:lang w:val="ru-RU"/>
        </w:rPr>
        <w:t>Если задание не вызывает затруднений, поменяйте местами две пары.</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В </w:t>
      </w:r>
      <w:proofErr w:type="gramStart"/>
      <w:r w:rsidRPr="00013EA1">
        <w:rPr>
          <w:rFonts w:ascii="Times New Roman" w:hAnsi="Times New Roman" w:cs="Times New Roman"/>
          <w:sz w:val="24"/>
          <w:szCs w:val="24"/>
          <w:lang w:val="ru-RU"/>
        </w:rPr>
        <w:t>более старшем</w:t>
      </w:r>
      <w:proofErr w:type="gramEnd"/>
      <w:r w:rsidRPr="00013EA1">
        <w:rPr>
          <w:rFonts w:ascii="Times New Roman" w:hAnsi="Times New Roman" w:cs="Times New Roman"/>
          <w:sz w:val="24"/>
          <w:szCs w:val="24"/>
          <w:lang w:val="ru-RU"/>
        </w:rPr>
        <w:t xml:space="preserve"> возрасте игру можно усложнить изменениями в сервировке стола. Причем на начальных этапах накрывайте на стол вместе с ребенком, в этом случае зрительному запоминанию будет помогать двигательное.</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УЗОРЫ •</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1,5 года.</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для этой игры понадобятся разноцветные счетные палочки. Взрослый выкладывает на столе из палочек узор (первоначально палочки – не более 5 – должны быть одного цвета, затем можно применять разноцветные палочки, увеличивая их количество), а потом говорит ребенку:</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«Посмотри внимательно на этот узор и постарайся запомнить, как расположены палочки. Вдруг подул сильный ветер, и все палочки разлетелись. Помоги! Попытайся восстановить узор».</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 этой игре для детей 1,5-2 лет целесообразно выкладывать сюжетные узоры, например, домик или машинку. Для детей постарше предлагаются абстрактные узоры.</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Сначала после «порыва ветра» необходимые для узора палочки оставляются в беспорядке на столе. Если ребенок легко складывает из них необходимый узор, можно дать ему возможность выбрать нужные палочки уже непосредственно из коробки. В этом случае тренируется избирательность запоминания.</w:t>
      </w:r>
    </w:p>
    <w:p w:rsidR="00902062" w:rsidRPr="00FC5C4B" w:rsidRDefault="00C2076B" w:rsidP="005E170B">
      <w:pPr>
        <w:pStyle w:val="3"/>
        <w:jc w:val="center"/>
        <w:rPr>
          <w:color w:val="auto"/>
          <w:sz w:val="28"/>
          <w:szCs w:val="28"/>
          <w:lang w:val="ru-RU"/>
        </w:rPr>
      </w:pPr>
      <w:bookmarkStart w:id="7" w:name="t11"/>
      <w:bookmarkEnd w:id="7"/>
      <w:r w:rsidRPr="00FC5C4B">
        <w:rPr>
          <w:color w:val="auto"/>
          <w:sz w:val="28"/>
          <w:szCs w:val="28"/>
          <w:lang w:val="ru-RU"/>
        </w:rPr>
        <w:t>Игры на развитие слухоречевой памяти</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ЗА ПОКУПКАМИ •</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2 лет.</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взрослый говорит ребенку:</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«Представь себе, что ты идешь в магазин. Сейчас я назову тебе список товаров, которые ты должен купить. Смотри ничего не забудь!»</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Для детей, которые уже овладели чтением, можно пояснить, что, к сожалению, бумаги и ручки не нашлось, поэтому весь список покупок нужно хорошо запомнить.</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Взрослый называет ребенку от 3 до 8 наименований товаров в зависимости от возраста. Когда ребенок «возвращается из магазина», он перечисляет все свои «покупки».</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lastRenderedPageBreak/>
        <w:t>В игру можно вводить соревновательный момент, если играют взрослый и ребенок по очереди или несколько детей. Побеждает тот, кто запомнит больше слов.</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ПУТЕШЕСТВИЕ •</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2 лет.</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взрослый предлагает ребенку представить, что он отправляется в кругосветное путешествие, и говорит:</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«У тебя много друзей. Когда ты вернешься, они будут рады получить от тебя подарки. Кому ты подаришь... (здесь взрослый перечисляет названия подарков – от 3 до 8 в зависимости от возраста)?»</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 ответ ребенок называет для каждого подарка своего получателя. После этого взрослый говорит ребенку:</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«Путешествие было длинным и интересным. Но вот ты вернулся домой. Кого ты первым навестишь (позовешь в гости)? Что ты привез своему другу?»</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Так перечисляются все друзья. Ребенок должен не перепутать подарки, ведь каждому он подбирал именно то, что ему больше всего понравится.</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Сюжет этой игры можно несколько изменить. Ребенку нужно будет запоминать не </w:t>
      </w:r>
      <w:proofErr w:type="gramStart"/>
      <w:r w:rsidRPr="00013EA1">
        <w:rPr>
          <w:rFonts w:ascii="Times New Roman" w:hAnsi="Times New Roman" w:cs="Times New Roman"/>
          <w:sz w:val="24"/>
          <w:szCs w:val="24"/>
          <w:lang w:val="ru-RU"/>
        </w:rPr>
        <w:t>кому</w:t>
      </w:r>
      <w:proofErr w:type="gramEnd"/>
      <w:r w:rsidRPr="00013EA1">
        <w:rPr>
          <w:rFonts w:ascii="Times New Roman" w:hAnsi="Times New Roman" w:cs="Times New Roman"/>
          <w:sz w:val="24"/>
          <w:szCs w:val="24"/>
          <w:lang w:val="ru-RU"/>
        </w:rPr>
        <w:t xml:space="preserve"> какой подарок он привез, а откуда. Можно «путешествовать» по разным сторонам света, по разным материкам, по разным странам и городам.</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КТО ПРИШЕЛ В ГОСТИ? •</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Цель игры: развитие слухоречевой памяти с опорой на зрительное восприятие и память.</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3 лет.</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для игры понадобятся картинки (3-8 штук) с изображением людей разной внешности. Различия должны быть ярко выраженными: в одежде, по полу, цвету волос, глаз и т. д. У всех людей свои имена. Взрослый говорит ребенку:</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«У тебя появились новые знакомые, и ты решил позвать их в гости. Вот они, посмотри на них внимательно, постарайся запомнить их имена и опиши каждого (ребенку необходимо самостоятельно или, при затруднениях, с помощью взрослого назвать как можно больше отличительных признаков каждого человека). Интересно, кто придет в гости первым, а кто потом? Теперь я опишу тебе первого гостя, а ты попробуй угадать, как его зовут».</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При затруднениях взрослый может задавать ребенку наводящие вопросы.</w:t>
      </w:r>
    </w:p>
    <w:p w:rsidR="00C2076B"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lastRenderedPageBreak/>
        <w:t>Для усложнения игры можно придумать, какие блюда и напитки больше всего нравятся каждому из гостей. В этом случае, когда ребенок угадывает имя гостя, он называет еще и его любимое блюдо, которое обязательно нужно поставить на стол.</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ВЕСЕЛЫЙ ПОЕЗД •</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Цель игры: развитие слухоречевой памяти с опорой на зрительное восприятие и память.</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3 лет.</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необходимо подготовить 4-8 картино</w:t>
      </w:r>
      <w:proofErr w:type="gramStart"/>
      <w:r w:rsidRPr="00013EA1">
        <w:rPr>
          <w:rFonts w:ascii="Times New Roman" w:hAnsi="Times New Roman" w:cs="Times New Roman"/>
          <w:sz w:val="24"/>
          <w:szCs w:val="24"/>
          <w:lang w:val="ru-RU"/>
        </w:rPr>
        <w:t>к-</w:t>
      </w:r>
      <w:proofErr w:type="gramEnd"/>
      <w:r w:rsidRPr="00013EA1">
        <w:rPr>
          <w:rFonts w:ascii="Times New Roman" w:hAnsi="Times New Roman" w:cs="Times New Roman"/>
          <w:sz w:val="24"/>
          <w:szCs w:val="24"/>
          <w:lang w:val="ru-RU"/>
        </w:rPr>
        <w:t>«вагончиков» с изображением различных предметов и одну карточку с нарисованным паровозом. Карточки с изображением предметов делятся поровну между двумя игроками. Взрослый говорит ребенку:</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«Сейчас мы будем составлять поезд. Присоединять вагончики будем по очереди. Чтобы нам было веселее, наш поезд повезет загадки. Когда ставишь свой вагончик, нужно назвать, кто (что) в нем едет, и перевернуть карточку картинкой вниз. Свой вагончик можно присоединить только тогда, когда правильно отгадаешь, кто (что) едет в каждом из предыдущих вагончиков».</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В этой игре за каждое правильно названное слово присуждается очко. Можно получить бонусные очки за подсказки, если соперник затрудняется вспомнить, что нарисовано на карточке. Подсказывать можно только описывая, </w:t>
      </w:r>
      <w:proofErr w:type="gramStart"/>
      <w:r w:rsidRPr="00013EA1">
        <w:rPr>
          <w:rFonts w:ascii="Times New Roman" w:hAnsi="Times New Roman" w:cs="Times New Roman"/>
          <w:sz w:val="24"/>
          <w:szCs w:val="24"/>
          <w:lang w:val="ru-RU"/>
        </w:rPr>
        <w:t>но</w:t>
      </w:r>
      <w:proofErr w:type="gramEnd"/>
      <w:r w:rsidRPr="00013EA1">
        <w:rPr>
          <w:rFonts w:ascii="Times New Roman" w:hAnsi="Times New Roman" w:cs="Times New Roman"/>
          <w:sz w:val="24"/>
          <w:szCs w:val="24"/>
          <w:lang w:val="ru-RU"/>
        </w:rPr>
        <w:t xml:space="preserve"> не называя предмет. Выигрывает игрок, набравший большее количество очков.</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НАЙДИ ПАРУ •</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3 лет.</w:t>
      </w:r>
    </w:p>
    <w:p w:rsidR="00902062"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понадобятся парные карточки (3-8 пар) с изображением предметов. На первых порах желательно, чтобы эти предметы относились к одной категории, например, посуда, овощи, фрукты и т. д. Можно брать изображения животных, растений, если ребенок уже достаточно хорошо с ними знаком. Карточки перемешиваются и раскладываются на столе рядами картинкой вниз. Игроки ходят по очереди. За один ход можно открыть только две карточки. Игрок их открывает и называет вслух изображенные предметы. Если ему попадаются парные картинки, он забирает их себе. Если предметы разные, кладет карточки на место картинкой вниз. Игра продолжается, пока не отыщутся все пары. Выигрывает тот, кто наберет больше картинок.</w:t>
      </w:r>
    </w:p>
    <w:p w:rsidR="005E170B" w:rsidRPr="00013EA1" w:rsidRDefault="005E170B" w:rsidP="00187233">
      <w:pPr>
        <w:pStyle w:val="af0"/>
        <w:spacing w:line="360" w:lineRule="auto"/>
        <w:jc w:val="both"/>
        <w:rPr>
          <w:rFonts w:ascii="Times New Roman" w:hAnsi="Times New Roman" w:cs="Times New Roman"/>
          <w:sz w:val="24"/>
          <w:szCs w:val="24"/>
          <w:lang w:val="ru-RU"/>
        </w:rPr>
      </w:pPr>
    </w:p>
    <w:p w:rsidR="00902062" w:rsidRPr="00FC5C4B" w:rsidRDefault="00C2076B" w:rsidP="005E170B">
      <w:pPr>
        <w:pStyle w:val="3"/>
        <w:jc w:val="center"/>
        <w:rPr>
          <w:color w:val="auto"/>
          <w:sz w:val="28"/>
          <w:szCs w:val="28"/>
          <w:lang w:val="ru-RU"/>
        </w:rPr>
      </w:pPr>
      <w:bookmarkStart w:id="8" w:name="t12"/>
      <w:bookmarkEnd w:id="8"/>
      <w:r w:rsidRPr="00FC5C4B">
        <w:rPr>
          <w:color w:val="auto"/>
          <w:sz w:val="28"/>
          <w:szCs w:val="28"/>
          <w:lang w:val="ru-RU"/>
        </w:rPr>
        <w:lastRenderedPageBreak/>
        <w:t>Игры на развитие двигательной памяти</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ТАНЕЦ •</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Цель игры: помочь малышу в развитии двигательной памяти, сделать его движения более ловкими и скоординированными, повысить его самоконтроль, научить быть более внимательным к себе. Это универсальная игра, направленная на развитие не только двигательной памяти, но и зрительной, слухоречевой, а также пространственных представлений и воображения.</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1,5 года.</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взрослый придумывает и показывает ребенку небольшой танец – набор простых движений в определенном порядке (притопы, хлопки, приседания, повороты и т. п.). Ребенку нужно как можно лучше запомнить движения и повторить их самостоятельно. Потом ребенок и взрослый меняются ролями.</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Усложняя игру, движения можно сопровождать различными стишками. В процессе танца можно не стоять на одном месте, а использовать пространство всей комнаты. Также можно попросить ребенка представить исполнителя танца. Танцевать в разной манере будут, например, мишка и зайка, нарядная кукла и солдатик.</w:t>
      </w:r>
    </w:p>
    <w:p w:rsidR="00902062" w:rsidRPr="005E170B" w:rsidRDefault="00902062" w:rsidP="005E170B">
      <w:pPr>
        <w:pStyle w:val="3"/>
        <w:jc w:val="center"/>
        <w:rPr>
          <w:color w:val="auto"/>
          <w:sz w:val="28"/>
          <w:szCs w:val="28"/>
          <w:lang w:val="ru-RU"/>
        </w:rPr>
      </w:pPr>
      <w:r w:rsidRPr="005E170B">
        <w:rPr>
          <w:color w:val="auto"/>
          <w:sz w:val="28"/>
          <w:szCs w:val="28"/>
          <w:lang w:val="ru-RU"/>
        </w:rPr>
        <w:t>Игры на развитие речи</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СОЛНЦЕ ИЛИ ДОЖДИК? •</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Цель игры: развитие умения переключать слуховое внимание, выполнять действия согласно различному звучанию бубна.</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1,5 года.</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понадобятся бубен, картинки с изображением прогулки детей при ярком солнце и убегающих от дождя. Взрослый говорит: «Сейчас мы пойдем на прогулку. Дождя нет, светит солнышко. Ты гуляй, а я буду звенеть бубном. Если начнется дождь, я буду в бубен стучать, а ты, услышав стук, беги в дом. Слушай внимательно, когда бубен звенит, а когда я буду стучать в него». Можно повторять игру, меняя звучание бубна 3-4 раза.</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УГАДАЙ, НА ЧЕМ ИГРАЮ •</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Цель игры: развитие устойчивого слухового внимания, умения различать инструменты на слух по их звучанию.</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1,5 года.</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lastRenderedPageBreak/>
        <w:t>Инструкция и ход игры: понадобятся барабан, бубен, дудочка и др. Взрослый поочередно показывает ребенку музыкальные инструменты, уточняет их названия и знакомит со звучанием. Когда взрослый убедится, что малыш усвоил названия и запомнил звучание инструментов, игрушки убирает за ширму. Взрослый повторяет игру за ширмой на разных инструментах, а малыш по звуку пытается угадать, «чья песенка слышна».</w:t>
      </w:r>
    </w:p>
    <w:p w:rsidR="00902062" w:rsidRPr="00FC5C4B" w:rsidRDefault="00902062" w:rsidP="005E170B">
      <w:pPr>
        <w:pStyle w:val="3"/>
        <w:jc w:val="center"/>
        <w:rPr>
          <w:color w:val="auto"/>
          <w:sz w:val="28"/>
          <w:szCs w:val="28"/>
          <w:lang w:val="ru-RU"/>
        </w:rPr>
      </w:pPr>
      <w:bookmarkStart w:id="9" w:name="t18"/>
      <w:bookmarkEnd w:id="9"/>
      <w:r w:rsidRPr="00FC5C4B">
        <w:rPr>
          <w:color w:val="auto"/>
          <w:sz w:val="28"/>
          <w:szCs w:val="28"/>
          <w:lang w:val="ru-RU"/>
        </w:rPr>
        <w:t>Игры, развивающие силу голоса и темп речи</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proofErr w:type="gramStart"/>
      <w:r w:rsidRPr="00013EA1">
        <w:rPr>
          <w:rFonts w:ascii="Times New Roman" w:hAnsi="Times New Roman" w:cs="Times New Roman"/>
          <w:b/>
          <w:sz w:val="24"/>
          <w:szCs w:val="24"/>
          <w:lang w:val="ru-RU"/>
        </w:rPr>
        <w:t>ГРОМКО-ТИХО</w:t>
      </w:r>
      <w:proofErr w:type="gramEnd"/>
      <w:r w:rsidRPr="00013EA1">
        <w:rPr>
          <w:rFonts w:ascii="Times New Roman" w:hAnsi="Times New Roman" w:cs="Times New Roman"/>
          <w:b/>
          <w:sz w:val="24"/>
          <w:szCs w:val="24"/>
          <w:lang w:val="ru-RU"/>
        </w:rPr>
        <w:t xml:space="preserve"> •</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Цель игры: развитие умения менять силу голоса: говорить то громко, то тихо.</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1,5 года.</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приготовьте большую и маленькую собачку или другие игрушки.</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Взрослый показывает двух собачек и говорит:</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«Большая собачка лает громко: «</w:t>
      </w:r>
      <w:proofErr w:type="spellStart"/>
      <w:r w:rsidRPr="00013EA1">
        <w:rPr>
          <w:rFonts w:ascii="Times New Roman" w:hAnsi="Times New Roman" w:cs="Times New Roman"/>
          <w:sz w:val="24"/>
          <w:szCs w:val="24"/>
          <w:lang w:val="ru-RU"/>
        </w:rPr>
        <w:t>Ав-ав</w:t>
      </w:r>
      <w:proofErr w:type="spellEnd"/>
      <w:r w:rsidRPr="00013EA1">
        <w:rPr>
          <w:rFonts w:ascii="Times New Roman" w:hAnsi="Times New Roman" w:cs="Times New Roman"/>
          <w:sz w:val="24"/>
          <w:szCs w:val="24"/>
          <w:lang w:val="ru-RU"/>
        </w:rPr>
        <w:t>».</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Как лает большая собачка? (Ребенок повторяет громко.)</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А маленькая собачка лает тихо: «</w:t>
      </w:r>
      <w:proofErr w:type="spellStart"/>
      <w:r w:rsidRPr="00013EA1">
        <w:rPr>
          <w:rFonts w:ascii="Times New Roman" w:hAnsi="Times New Roman" w:cs="Times New Roman"/>
          <w:sz w:val="24"/>
          <w:szCs w:val="24"/>
          <w:lang w:val="ru-RU"/>
        </w:rPr>
        <w:t>Ав-ав</w:t>
      </w:r>
      <w:proofErr w:type="spellEnd"/>
      <w:r w:rsidRPr="00013EA1">
        <w:rPr>
          <w:rFonts w:ascii="Times New Roman" w:hAnsi="Times New Roman" w:cs="Times New Roman"/>
          <w:sz w:val="24"/>
          <w:szCs w:val="24"/>
          <w:lang w:val="ru-RU"/>
        </w:rPr>
        <w:t>».</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Как лает маленькая собачка? (Ребенок повторяет тихо.)»</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ИДЕМТЕ С НАМИ ИГРАТЬ •</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Цель игры: развитие умения пользоваться громким голосом.</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1,5 года.</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w:t>
      </w:r>
      <w:r w:rsidRPr="00013EA1">
        <w:rPr>
          <w:rFonts w:ascii="Times New Roman" w:hAnsi="Times New Roman" w:cs="Times New Roman"/>
          <w:b/>
          <w:sz w:val="24"/>
          <w:szCs w:val="24"/>
          <w:lang w:val="ru-RU"/>
        </w:rPr>
        <w:t xml:space="preserve">: </w:t>
      </w:r>
      <w:r w:rsidRPr="00013EA1">
        <w:rPr>
          <w:rFonts w:ascii="Times New Roman" w:hAnsi="Times New Roman" w:cs="Times New Roman"/>
          <w:sz w:val="24"/>
          <w:szCs w:val="24"/>
          <w:lang w:val="ru-RU"/>
        </w:rPr>
        <w:t xml:space="preserve">приготовьте игрушечных мишку, зайчика, лису или других зверей. На расстоянии 2-3 метра от малыша взрослый расставляет игрушки и говорит: «Мишке, зайке и лисичке скучно сидеть одним. Позовем их играть вместе с нами. Чтобы они услышали нас, звать надо громко, вот так: «Мишка, иди!» Малыш вместе с родителем зовет мишку, зайку и лисичку и играет с ними. </w:t>
      </w:r>
      <w:r w:rsidRPr="00013EA1">
        <w:rPr>
          <w:rFonts w:ascii="Times New Roman" w:hAnsi="Times New Roman" w:cs="Times New Roman"/>
          <w:b/>
          <w:sz w:val="24"/>
          <w:szCs w:val="24"/>
          <w:lang w:val="ru-RU"/>
        </w:rPr>
        <w:t xml:space="preserve">Важно </w:t>
      </w:r>
      <w:r w:rsidRPr="00013EA1">
        <w:rPr>
          <w:rFonts w:ascii="Times New Roman" w:hAnsi="Times New Roman" w:cs="Times New Roman"/>
          <w:sz w:val="24"/>
          <w:szCs w:val="24"/>
          <w:lang w:val="ru-RU"/>
        </w:rPr>
        <w:t>следить за тем, чтобы ребенок звал игрушки громко, но не кричал.</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НЕ РАЗБУДИ КУКЛУ •</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Цель игры: развитие умения пользоваться тихим голосом.</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1,5 года.</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Инструкция и ход игры: приготовьте заранее куклу с закрывающимися глазами, кроватку с постельными принадлежностями, мелкие игрушки (кубик, мячик, машинку и др.), коробку для игрушек. Взрослый говорит, показывая на кроватку со спящей куклой: «Катя много </w:t>
      </w:r>
      <w:r w:rsidRPr="00013EA1">
        <w:rPr>
          <w:rFonts w:ascii="Times New Roman" w:hAnsi="Times New Roman" w:cs="Times New Roman"/>
          <w:sz w:val="24"/>
          <w:szCs w:val="24"/>
          <w:lang w:val="ru-RU"/>
        </w:rPr>
        <w:lastRenderedPageBreak/>
        <w:t xml:space="preserve">гуляла, устала, пообедала и уснула. А нам надо убрать игрушки, но очень тихо, чтобы не разбудить Катю. Скажи мне тихо, какую игрушку надо убрать в коробку». Ребенок тихо называет игрушку. </w:t>
      </w:r>
      <w:r w:rsidRPr="00013EA1">
        <w:rPr>
          <w:rFonts w:ascii="Times New Roman" w:hAnsi="Times New Roman" w:cs="Times New Roman"/>
          <w:b/>
          <w:sz w:val="24"/>
          <w:szCs w:val="24"/>
          <w:lang w:val="ru-RU"/>
        </w:rPr>
        <w:t xml:space="preserve">Важно </w:t>
      </w:r>
      <w:r w:rsidRPr="00013EA1">
        <w:rPr>
          <w:rFonts w:ascii="Times New Roman" w:hAnsi="Times New Roman" w:cs="Times New Roman"/>
          <w:sz w:val="24"/>
          <w:szCs w:val="24"/>
          <w:lang w:val="ru-RU"/>
        </w:rPr>
        <w:t>следить, чтобы малыш говорил тихо, но не шептал.</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ДУЕТ ВЕТЕР •</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Цель игры: развитие умения в зависимости от ситуации пользоваться громким или тихим голосом.</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1,5 года.</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желательно найти 2 картинки, на одной из которых изображен легкий ветерок, качающий травку, цветы, а на другой – сильный ветер, качающий деревья</w:t>
      </w:r>
      <w:r w:rsidRPr="00013EA1">
        <w:rPr>
          <w:rFonts w:ascii="Times New Roman" w:hAnsi="Times New Roman" w:cs="Times New Roman"/>
          <w:b/>
          <w:sz w:val="24"/>
          <w:szCs w:val="24"/>
          <w:lang w:val="ru-RU"/>
        </w:rPr>
        <w:t xml:space="preserve">. </w:t>
      </w:r>
      <w:r w:rsidRPr="00013EA1">
        <w:rPr>
          <w:rFonts w:ascii="Times New Roman" w:hAnsi="Times New Roman" w:cs="Times New Roman"/>
          <w:sz w:val="24"/>
          <w:szCs w:val="24"/>
          <w:lang w:val="ru-RU"/>
        </w:rPr>
        <w:t>Взрослый показывает ребенку картинку с изображением ветерка и говорит:</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«Летом мы пошли на прогулку в лес.</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Дует легкий ветерок и колышет травку и цветочки.</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Он дует тихо-тихо, вот так: «У-у-у» (звук произносится тихо и длительно)».</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Затем показывает картинку с изображением сильного ветра и говорит:</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«Вдруг подул сильный ветер, он громко загудел: «У-у-у» (звук произносится громко и длительно)».</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Малыш повторяет за родителем (взрослым), как дует легкий ветерок и как гудит сильный ветер. </w:t>
      </w:r>
      <w:r w:rsidRPr="00013EA1">
        <w:rPr>
          <w:rFonts w:ascii="Times New Roman" w:hAnsi="Times New Roman" w:cs="Times New Roman"/>
          <w:b/>
          <w:sz w:val="24"/>
          <w:szCs w:val="24"/>
          <w:lang w:val="ru-RU"/>
        </w:rPr>
        <w:t xml:space="preserve">Важно </w:t>
      </w:r>
      <w:r w:rsidRPr="00013EA1">
        <w:rPr>
          <w:rFonts w:ascii="Times New Roman" w:hAnsi="Times New Roman" w:cs="Times New Roman"/>
          <w:sz w:val="24"/>
          <w:szCs w:val="24"/>
          <w:lang w:val="ru-RU"/>
        </w:rPr>
        <w:t>следить, чтобы, повторяя за ним, ребенок соблюдал ту же силу голоса.</w:t>
      </w:r>
    </w:p>
    <w:p w:rsidR="00902062" w:rsidRPr="00FC5C4B" w:rsidRDefault="00902062" w:rsidP="005E170B">
      <w:pPr>
        <w:pStyle w:val="3"/>
        <w:jc w:val="center"/>
        <w:rPr>
          <w:color w:val="auto"/>
          <w:sz w:val="28"/>
          <w:szCs w:val="28"/>
          <w:lang w:val="ru-RU"/>
        </w:rPr>
      </w:pPr>
      <w:bookmarkStart w:id="10" w:name="t19"/>
      <w:bookmarkEnd w:id="10"/>
      <w:r w:rsidRPr="00FC5C4B">
        <w:rPr>
          <w:color w:val="auto"/>
          <w:sz w:val="28"/>
          <w:szCs w:val="28"/>
          <w:lang w:val="ru-RU"/>
        </w:rPr>
        <w:t>Игры, развивающие речевое дыхание</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ОДУВАНЧИК •</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Цель игры: развитие умения длительно и плавно выдыхать воздух через рот, активизировать мышцы губ.</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1,5 года.</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w:t>
      </w:r>
      <w:r w:rsidRPr="00013EA1">
        <w:rPr>
          <w:rFonts w:ascii="Times New Roman" w:hAnsi="Times New Roman" w:cs="Times New Roman"/>
          <w:b/>
          <w:sz w:val="24"/>
          <w:szCs w:val="24"/>
          <w:lang w:val="ru-RU"/>
        </w:rPr>
        <w:t xml:space="preserve">: </w:t>
      </w:r>
      <w:r w:rsidRPr="00013EA1">
        <w:rPr>
          <w:rFonts w:ascii="Times New Roman" w:hAnsi="Times New Roman" w:cs="Times New Roman"/>
          <w:sz w:val="24"/>
          <w:szCs w:val="24"/>
          <w:lang w:val="ru-RU"/>
        </w:rPr>
        <w:t xml:space="preserve">игра проводится на улице. Взрослый предлагает ребенку сорвать отцветший одуванчик и подуть на него так, чтобы слетели все пушинки. Ребенок может сделать это, дунув на цветок 3-4 раза. </w:t>
      </w:r>
      <w:r w:rsidRPr="00013EA1">
        <w:rPr>
          <w:rFonts w:ascii="Times New Roman" w:hAnsi="Times New Roman" w:cs="Times New Roman"/>
          <w:b/>
          <w:sz w:val="24"/>
          <w:szCs w:val="24"/>
          <w:lang w:val="ru-RU"/>
        </w:rPr>
        <w:t xml:space="preserve">Важно </w:t>
      </w:r>
      <w:r w:rsidRPr="00013EA1">
        <w:rPr>
          <w:rFonts w:ascii="Times New Roman" w:hAnsi="Times New Roman" w:cs="Times New Roman"/>
          <w:sz w:val="24"/>
          <w:szCs w:val="24"/>
          <w:lang w:val="ru-RU"/>
        </w:rPr>
        <w:t>следить за правильностью выдоха. Используйте художественное слово.</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Одуванчик, до чего ж</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Ты на облачко похож.</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Страшно даже и взглянуть:</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lastRenderedPageBreak/>
        <w:t>Как бы облачко не сдуть.</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(Г. </w:t>
      </w:r>
      <w:proofErr w:type="spellStart"/>
      <w:r w:rsidRPr="00013EA1">
        <w:rPr>
          <w:rFonts w:ascii="Times New Roman" w:hAnsi="Times New Roman" w:cs="Times New Roman"/>
          <w:sz w:val="24"/>
          <w:szCs w:val="24"/>
          <w:lang w:val="ru-RU"/>
        </w:rPr>
        <w:t>Виеру</w:t>
      </w:r>
      <w:proofErr w:type="spellEnd"/>
      <w:r w:rsidRPr="00013EA1">
        <w:rPr>
          <w:rFonts w:ascii="Times New Roman" w:hAnsi="Times New Roman" w:cs="Times New Roman"/>
          <w:sz w:val="24"/>
          <w:szCs w:val="24"/>
          <w:lang w:val="ru-RU"/>
        </w:rPr>
        <w:t>)</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ПУЗЫРЬ •</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Цель игры: развитие речевого дыхания и звукового аппарата.</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1,5 года.</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играют несколько человек. Они становятся тесным кругом и в сопровождении стихов, произносимых взрослым, надувают воображаемый пузырь, дуют в кулачки, составленные один на один «трубочкой».</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Раздувайся, пузырь, раздувайся большой,</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Оставайся такой, да не лопайся!</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Потом большой пузырь сдувается (дети длительно произносят звук «т-с-с-с-с»). Игра возобновляется.</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СНЕЖИНКИ •</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Цель игры: развитие речевого дыхания, формирование умения делать плавный и длительный выдох (не добирая воздуха).</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1,5 года.</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возьмите несколько рыхлых кусочков ваты и покажите их ребенку. При этом скажите: «На улице падает снежок. Там снегопад. Давай устроим снегопад дома». Затем кладет на ладошку ребенку «снежинку» и показывает, как надо дуть. Потом дует ребенок. Действия малыша можно сопровождать стихами. Упражнение выполняется 2-3 раза.</w:t>
      </w:r>
    </w:p>
    <w:p w:rsidR="00902062" w:rsidRPr="00013EA1" w:rsidRDefault="00902062" w:rsidP="00187233">
      <w:pPr>
        <w:pStyle w:val="af0"/>
        <w:spacing w:line="360" w:lineRule="auto"/>
        <w:ind w:right="567"/>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Снег</w:t>
      </w:r>
      <w:r w:rsidRPr="00013EA1">
        <w:rPr>
          <w:rFonts w:ascii="Times New Roman" w:hAnsi="Times New Roman" w:cs="Times New Roman"/>
          <w:b/>
          <w:sz w:val="24"/>
          <w:szCs w:val="24"/>
          <w:lang w:val="ru-RU"/>
        </w:rPr>
        <w:t xml:space="preserve">, </w:t>
      </w:r>
      <w:r w:rsidRPr="00013EA1">
        <w:rPr>
          <w:rFonts w:ascii="Times New Roman" w:hAnsi="Times New Roman" w:cs="Times New Roman"/>
          <w:sz w:val="24"/>
          <w:szCs w:val="24"/>
          <w:lang w:val="ru-RU"/>
        </w:rPr>
        <w:t>снег кружится</w:t>
      </w:r>
      <w:r w:rsidRPr="00013EA1">
        <w:rPr>
          <w:rFonts w:ascii="Times New Roman" w:hAnsi="Times New Roman" w:cs="Times New Roman"/>
          <w:b/>
          <w:sz w:val="24"/>
          <w:szCs w:val="24"/>
          <w:lang w:val="ru-RU"/>
        </w:rPr>
        <w:t>,</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Белая вся улица!</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proofErr w:type="spellStart"/>
      <w:r w:rsidRPr="00013EA1">
        <w:rPr>
          <w:rFonts w:ascii="Times New Roman" w:hAnsi="Times New Roman" w:cs="Times New Roman"/>
          <w:sz w:val="24"/>
          <w:szCs w:val="24"/>
          <w:lang w:val="ru-RU"/>
        </w:rPr>
        <w:t>Собралися</w:t>
      </w:r>
      <w:proofErr w:type="spellEnd"/>
      <w:r w:rsidRPr="00013EA1">
        <w:rPr>
          <w:rFonts w:ascii="Times New Roman" w:hAnsi="Times New Roman" w:cs="Times New Roman"/>
          <w:sz w:val="24"/>
          <w:szCs w:val="24"/>
          <w:lang w:val="ru-RU"/>
        </w:rPr>
        <w:t xml:space="preserve"> мы в кружок,</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Завертелись, как снежок.</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(А. </w:t>
      </w:r>
      <w:proofErr w:type="spellStart"/>
      <w:r w:rsidRPr="00013EA1">
        <w:rPr>
          <w:rFonts w:ascii="Times New Roman" w:hAnsi="Times New Roman" w:cs="Times New Roman"/>
          <w:sz w:val="24"/>
          <w:szCs w:val="24"/>
          <w:lang w:val="ru-RU"/>
        </w:rPr>
        <w:t>Барто</w:t>
      </w:r>
      <w:proofErr w:type="spellEnd"/>
      <w:r w:rsidRPr="00013EA1">
        <w:rPr>
          <w:rFonts w:ascii="Times New Roman" w:hAnsi="Times New Roman" w:cs="Times New Roman"/>
          <w:sz w:val="24"/>
          <w:szCs w:val="24"/>
          <w:lang w:val="ru-RU"/>
        </w:rPr>
        <w:t>)</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ЛИСТОПАД •</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Цель игры: развитие умения делать плавный, свободный выдох.</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1,5 года.</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lastRenderedPageBreak/>
        <w:t>Инструкция и ход игры: заранее приготовьте вырезанные из тонкой бумаги желтые и красные листья. Взрослый объясняет ребенку, что осенью с деревьев опадают листья. Это явление называется листопад. Предлагает устроить листопад дома. Ребенок дует на листочки так, чтобы они полетели. Упражнение повторяется 2-3 раза.</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ЧЬЯ ПТИЧКА ДАЛЬШЕ УЛЕТИТ? •</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Цель игры: развитие умения обеспечивать длительное, направленное, плавное движение воздуха при ротовом выдохе, активизация мышц губ.</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1,5 года.</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Инструкция и ход игры: возьмите фигурки птиц, вырезанные из тонкой бумаги и ярко окрашенные. Двух птичек посадите на стол у самого края на расстоянии 30 см друг от друга. Малыши садятся напротив птичек. По сигналу «Птички полетели!» дети начинают дуть на фигурки птиц. </w:t>
      </w:r>
      <w:r w:rsidRPr="00013EA1">
        <w:rPr>
          <w:rFonts w:ascii="Times New Roman" w:hAnsi="Times New Roman" w:cs="Times New Roman"/>
          <w:b/>
          <w:sz w:val="24"/>
          <w:szCs w:val="24"/>
          <w:lang w:val="ru-RU"/>
        </w:rPr>
        <w:t xml:space="preserve">Важно </w:t>
      </w:r>
      <w:r w:rsidRPr="00013EA1">
        <w:rPr>
          <w:rFonts w:ascii="Times New Roman" w:hAnsi="Times New Roman" w:cs="Times New Roman"/>
          <w:sz w:val="24"/>
          <w:szCs w:val="24"/>
          <w:lang w:val="ru-RU"/>
        </w:rPr>
        <w:t>следить за тем, чтобы дети не надували щеки, когда дуют на птичек, они не должны сильно напрягаться.</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БАБОЧКА, ЛЕТИ! •</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Цель игры: выработать длительный непрерывный ротовой выдох.</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1,5 года.</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приготовьте 2-3 бумажные ярко окрашенные бабочки. К каждой бабочке привяжите нитку длиной 50 см и прикрепите их к шнуру на расстоянии 30 см друг от друга. Шнур натяните между двумя стойками так, чтобы бабочки висели на уровне лица ребенка. Затем взрослый предлагает ребенку подуть на бабочек так, чтобы они полетели. Действия ребенка можно сопровождать стихами.</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b/>
          <w:sz w:val="24"/>
          <w:szCs w:val="24"/>
          <w:lang w:val="ru-RU"/>
        </w:rPr>
        <w:t xml:space="preserve">Важно </w:t>
      </w:r>
      <w:r w:rsidRPr="00013EA1">
        <w:rPr>
          <w:rFonts w:ascii="Times New Roman" w:hAnsi="Times New Roman" w:cs="Times New Roman"/>
          <w:sz w:val="24"/>
          <w:szCs w:val="24"/>
          <w:lang w:val="ru-RU"/>
        </w:rPr>
        <w:t xml:space="preserve">следить, чтобы ребенок стоял прямо, при вдохе не поднимал плечи, дул на одном выдохе, не добирая воздуха, не надувал щеки, а губы слегка выдвигал вперед. Дуть малыш </w:t>
      </w:r>
      <w:r w:rsidRPr="00013EA1">
        <w:rPr>
          <w:rFonts w:ascii="Times New Roman" w:hAnsi="Times New Roman" w:cs="Times New Roman"/>
          <w:b/>
          <w:sz w:val="24"/>
          <w:szCs w:val="24"/>
          <w:lang w:val="ru-RU"/>
        </w:rPr>
        <w:t xml:space="preserve">должен </w:t>
      </w:r>
      <w:r w:rsidRPr="00013EA1">
        <w:rPr>
          <w:rFonts w:ascii="Times New Roman" w:hAnsi="Times New Roman" w:cs="Times New Roman"/>
          <w:sz w:val="24"/>
          <w:szCs w:val="24"/>
          <w:lang w:val="ru-RU"/>
        </w:rPr>
        <w:t>не более 10 секунд с паузами, чтобы не закружилась голова.</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Бабочка-коробочка,</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Полети на облачко,</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Там твои детки —</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На березовой ветке!</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(Русская народная поговорка)</w:t>
      </w:r>
    </w:p>
    <w:p w:rsidR="005E170B" w:rsidRDefault="005E170B" w:rsidP="00187233">
      <w:pPr>
        <w:pStyle w:val="af0"/>
        <w:spacing w:line="360" w:lineRule="auto"/>
        <w:jc w:val="both"/>
        <w:rPr>
          <w:rFonts w:ascii="Times New Roman" w:hAnsi="Times New Roman" w:cs="Times New Roman"/>
          <w:sz w:val="24"/>
          <w:szCs w:val="24"/>
          <w:lang w:val="ru-RU"/>
        </w:rPr>
      </w:pP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lastRenderedPageBreak/>
        <w:t xml:space="preserve">• </w:t>
      </w:r>
      <w:r w:rsidRPr="00013EA1">
        <w:rPr>
          <w:rFonts w:ascii="Times New Roman" w:hAnsi="Times New Roman" w:cs="Times New Roman"/>
          <w:b/>
          <w:sz w:val="24"/>
          <w:szCs w:val="24"/>
          <w:lang w:val="ru-RU"/>
        </w:rPr>
        <w:t>КОРАБЛИК •</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Цель игры: выработать длительный, направленный, плавный ротовой выдох, активизировать мышцы губ.</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1,5 года.</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возьмите таз с водой и бумажные кораблики. Таз с водой должен стоять так, чтобы ребенку было удобно дуть на кораблик. Взрослый объясняет, что для того, чтобы кораблик двигался, на него нужно дуть плавно и длительно. Действия ребенка можно сопровождать стихами.</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Ветерок, ветерок,</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Натяни парусок!</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Кораблик гони</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До Волги-реки!</w:t>
      </w:r>
    </w:p>
    <w:p w:rsidR="0022342A" w:rsidRPr="00013EA1" w:rsidRDefault="00902062" w:rsidP="0022342A">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(Русская народная поговорка)</w:t>
      </w:r>
      <w:bookmarkStart w:id="11" w:name="t20"/>
      <w:bookmarkEnd w:id="11"/>
    </w:p>
    <w:p w:rsidR="00902062" w:rsidRPr="005E170B" w:rsidRDefault="00902062" w:rsidP="005E170B">
      <w:pPr>
        <w:pStyle w:val="3"/>
        <w:jc w:val="center"/>
        <w:rPr>
          <w:color w:val="auto"/>
          <w:sz w:val="28"/>
          <w:szCs w:val="28"/>
          <w:lang w:val="ru-RU"/>
        </w:rPr>
      </w:pPr>
      <w:r w:rsidRPr="005E170B">
        <w:rPr>
          <w:color w:val="auto"/>
          <w:sz w:val="28"/>
          <w:szCs w:val="28"/>
          <w:lang w:val="ru-RU"/>
        </w:rPr>
        <w:t>Игры, способствующие развитию понимаемой речи</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ПРИНЕСИ ИГРУШКУ •</w:t>
      </w:r>
    </w:p>
    <w:p w:rsidR="00902062" w:rsidRPr="00FC5C4B" w:rsidRDefault="00902062" w:rsidP="00187233">
      <w:pPr>
        <w:pStyle w:val="af0"/>
        <w:spacing w:line="360" w:lineRule="auto"/>
        <w:jc w:val="both"/>
        <w:rPr>
          <w:rFonts w:ascii="Times New Roman" w:hAnsi="Times New Roman" w:cs="Times New Roman"/>
          <w:sz w:val="24"/>
          <w:szCs w:val="24"/>
          <w:lang w:val="ru-RU"/>
        </w:rPr>
      </w:pPr>
      <w:r w:rsidRPr="00FC5C4B">
        <w:rPr>
          <w:rFonts w:ascii="Times New Roman" w:hAnsi="Times New Roman" w:cs="Times New Roman"/>
          <w:sz w:val="24"/>
          <w:szCs w:val="24"/>
          <w:lang w:val="ru-RU"/>
        </w:rPr>
        <w:t>Возраст детей: от 1,5 года.</w:t>
      </w:r>
    </w:p>
    <w:p w:rsidR="00902062" w:rsidRPr="00013EA1" w:rsidRDefault="00902062" w:rsidP="00187233">
      <w:pPr>
        <w:pStyle w:val="af0"/>
        <w:spacing w:line="360" w:lineRule="auto"/>
        <w:jc w:val="both"/>
        <w:rPr>
          <w:rFonts w:ascii="Times New Roman" w:hAnsi="Times New Roman" w:cs="Times New Roman"/>
          <w:sz w:val="24"/>
          <w:szCs w:val="24"/>
          <w:lang w:val="ru-RU"/>
        </w:rPr>
      </w:pPr>
      <w:proofErr w:type="gramStart"/>
      <w:r w:rsidRPr="00013EA1">
        <w:rPr>
          <w:rFonts w:ascii="Times New Roman" w:hAnsi="Times New Roman" w:cs="Times New Roman"/>
          <w:sz w:val="24"/>
          <w:szCs w:val="24"/>
          <w:lang w:val="ru-RU"/>
        </w:rPr>
        <w:t>Инструкция и ход игры: приготовьте 4-5 игрушек (машину, мяч, пирамидку, куклу, книжку и т. п.).</w:t>
      </w:r>
      <w:proofErr w:type="gramEnd"/>
      <w:r w:rsidRPr="00013EA1">
        <w:rPr>
          <w:rFonts w:ascii="Times New Roman" w:hAnsi="Times New Roman" w:cs="Times New Roman"/>
          <w:sz w:val="24"/>
          <w:szCs w:val="24"/>
          <w:lang w:val="ru-RU"/>
        </w:rPr>
        <w:t xml:space="preserve"> Расставьте их на столе или ковре. Взрослый просит ребенка принести, например, машинку. Если он ошибается, взрослый указывает на нужный предмет. Затем спрашивает, что это. Малыш отвечает. Или: «Это машина. Повтори». Ребенок называет предмет или использует слова-заместители: «</w:t>
      </w:r>
      <w:proofErr w:type="spellStart"/>
      <w:r w:rsidRPr="00013EA1">
        <w:rPr>
          <w:rFonts w:ascii="Times New Roman" w:hAnsi="Times New Roman" w:cs="Times New Roman"/>
          <w:sz w:val="24"/>
          <w:szCs w:val="24"/>
          <w:lang w:val="ru-RU"/>
        </w:rPr>
        <w:t>би-би</w:t>
      </w:r>
      <w:proofErr w:type="spellEnd"/>
      <w:r w:rsidRPr="00013EA1">
        <w:rPr>
          <w:rFonts w:ascii="Times New Roman" w:hAnsi="Times New Roman" w:cs="Times New Roman"/>
          <w:sz w:val="24"/>
          <w:szCs w:val="24"/>
          <w:lang w:val="ru-RU"/>
        </w:rPr>
        <w:t>». Игра повторяется.</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НАЙДИ И ПРИНЕСИ •</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1,5 года.</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игра проводится, как предыдущая, но с той разницей, что ребенку предлагается самому найти указанную игрушку или предмет в группе.</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ПОРУЧЕНИЯ •</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1,5 года.</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Инструкция и ход игры: взрослый просит ребенка выполнить несложную инструкцию. Например: «Уложи куклу спать», «Покачай мишку», «Брось мяч в корзину» и т. д. Если малыш не справляется, то взрослый помогает ему, по ходу игры комментируя свои </w:t>
      </w:r>
      <w:r w:rsidRPr="00013EA1">
        <w:rPr>
          <w:rFonts w:ascii="Times New Roman" w:hAnsi="Times New Roman" w:cs="Times New Roman"/>
          <w:sz w:val="24"/>
          <w:szCs w:val="24"/>
          <w:lang w:val="ru-RU"/>
        </w:rPr>
        <w:lastRenderedPageBreak/>
        <w:t>действия и действия ребенка. После каждого поручения взрослый задает вопрос: «Что ты сделал?»</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ПОЛОЖИ НА МЕСТО •</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1,5 года.</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взрослый предлагает ребенку убрать на место игрушки. Он говорит: «Что это? (Машина.) Где стоянка у машины? (На полке.) Поставь машину на полку». Или: «Что это? (Кукла.) Где домик куклы? (На кровати.) Посади куклу на кровать» и т. п. После этого родитель подчеркивает, что в комнате порядок, все игрушки находятся на своих местах.</w:t>
      </w:r>
    </w:p>
    <w:p w:rsidR="00902062" w:rsidRPr="00FC5C4B" w:rsidRDefault="00902062" w:rsidP="005E170B">
      <w:pPr>
        <w:pStyle w:val="3"/>
        <w:jc w:val="center"/>
        <w:rPr>
          <w:color w:val="auto"/>
          <w:sz w:val="28"/>
          <w:szCs w:val="28"/>
          <w:lang w:val="ru-RU"/>
        </w:rPr>
      </w:pPr>
      <w:bookmarkStart w:id="12" w:name="t21"/>
      <w:bookmarkEnd w:id="12"/>
      <w:r w:rsidRPr="00FC5C4B">
        <w:rPr>
          <w:color w:val="auto"/>
          <w:sz w:val="28"/>
          <w:szCs w:val="28"/>
          <w:lang w:val="ru-RU"/>
        </w:rPr>
        <w:t>Игры, формирующие правильное звукопроизношение</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ВО ДВОРЕ •</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Цель игры: развитие речевого слуха и способности к звукоподражанию.</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1,5 года.</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понадобятся игрушечные петух, курица, кошка, собака, корова. Взрослый выразительно читает стихотворение и показывает соответствующие игрушки.</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Ку-ка-ре-ку!</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Кур стерегу.</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Кудах-тах-тах!</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Снеслась в кустах.</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proofErr w:type="spellStart"/>
      <w:r w:rsidRPr="00013EA1">
        <w:rPr>
          <w:rFonts w:ascii="Times New Roman" w:hAnsi="Times New Roman" w:cs="Times New Roman"/>
          <w:sz w:val="24"/>
          <w:szCs w:val="24"/>
          <w:lang w:val="ru-RU"/>
        </w:rPr>
        <w:t>Мур-мур-мур</w:t>
      </w:r>
      <w:proofErr w:type="spellEnd"/>
      <w:r w:rsidRPr="00013EA1">
        <w:rPr>
          <w:rFonts w:ascii="Times New Roman" w:hAnsi="Times New Roman" w:cs="Times New Roman"/>
          <w:sz w:val="24"/>
          <w:szCs w:val="24"/>
          <w:lang w:val="ru-RU"/>
        </w:rPr>
        <w:t>,</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Пугаю кур!</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proofErr w:type="spellStart"/>
      <w:r w:rsidRPr="00013EA1">
        <w:rPr>
          <w:rFonts w:ascii="Times New Roman" w:hAnsi="Times New Roman" w:cs="Times New Roman"/>
          <w:sz w:val="24"/>
          <w:szCs w:val="24"/>
          <w:lang w:val="ru-RU"/>
        </w:rPr>
        <w:t>Ам-ам</w:t>
      </w:r>
      <w:proofErr w:type="spellEnd"/>
      <w:r w:rsidRPr="00013EA1">
        <w:rPr>
          <w:rFonts w:ascii="Times New Roman" w:hAnsi="Times New Roman" w:cs="Times New Roman"/>
          <w:sz w:val="24"/>
          <w:szCs w:val="24"/>
          <w:lang w:val="ru-RU"/>
        </w:rPr>
        <w:t>! Кто там?</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proofErr w:type="spellStart"/>
      <w:r w:rsidRPr="00013EA1">
        <w:rPr>
          <w:rFonts w:ascii="Times New Roman" w:hAnsi="Times New Roman" w:cs="Times New Roman"/>
          <w:sz w:val="24"/>
          <w:szCs w:val="24"/>
          <w:lang w:val="ru-RU"/>
        </w:rPr>
        <w:t>Кря-кря-кря</w:t>
      </w:r>
      <w:proofErr w:type="spellEnd"/>
      <w:r w:rsidRPr="00013EA1">
        <w:rPr>
          <w:rFonts w:ascii="Times New Roman" w:hAnsi="Times New Roman" w:cs="Times New Roman"/>
          <w:sz w:val="24"/>
          <w:szCs w:val="24"/>
          <w:lang w:val="ru-RU"/>
        </w:rPr>
        <w:t>!</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Завтра дождь с утра!</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proofErr w:type="spellStart"/>
      <w:r w:rsidRPr="00013EA1">
        <w:rPr>
          <w:rFonts w:ascii="Times New Roman" w:hAnsi="Times New Roman" w:cs="Times New Roman"/>
          <w:sz w:val="24"/>
          <w:szCs w:val="24"/>
          <w:lang w:val="ru-RU"/>
        </w:rPr>
        <w:t>Му-му-му</w:t>
      </w:r>
      <w:proofErr w:type="spellEnd"/>
      <w:r w:rsidRPr="00013EA1">
        <w:rPr>
          <w:rFonts w:ascii="Times New Roman" w:hAnsi="Times New Roman" w:cs="Times New Roman"/>
          <w:sz w:val="24"/>
          <w:szCs w:val="24"/>
          <w:lang w:val="ru-RU"/>
        </w:rPr>
        <w:t>!</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Молока кому?</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(А. </w:t>
      </w:r>
      <w:proofErr w:type="spellStart"/>
      <w:r w:rsidRPr="00013EA1">
        <w:rPr>
          <w:rFonts w:ascii="Times New Roman" w:hAnsi="Times New Roman" w:cs="Times New Roman"/>
          <w:sz w:val="24"/>
          <w:szCs w:val="24"/>
          <w:lang w:val="ru-RU"/>
        </w:rPr>
        <w:t>Барто</w:t>
      </w:r>
      <w:proofErr w:type="spellEnd"/>
      <w:r w:rsidRPr="00013EA1">
        <w:rPr>
          <w:rFonts w:ascii="Times New Roman" w:hAnsi="Times New Roman" w:cs="Times New Roman"/>
          <w:sz w:val="24"/>
          <w:szCs w:val="24"/>
          <w:lang w:val="ru-RU"/>
        </w:rPr>
        <w:t>)</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Прочитав стихотворение, взрослый задает ребенку вопросы: «Как корова мычит?», «Как собачка лает?», «Как уточка крякает?» и т. д.</w:t>
      </w:r>
    </w:p>
    <w:p w:rsidR="00C2076B"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lastRenderedPageBreak/>
        <w:t xml:space="preserve">• </w:t>
      </w:r>
      <w:r w:rsidRPr="00013EA1">
        <w:rPr>
          <w:rFonts w:ascii="Times New Roman" w:hAnsi="Times New Roman" w:cs="Times New Roman"/>
          <w:b/>
          <w:sz w:val="24"/>
          <w:szCs w:val="24"/>
          <w:lang w:val="ru-RU"/>
        </w:rPr>
        <w:t>ПЕСНЯ-ПЕСЕНКА •</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Цель игры: закрепление правильного звукопроизношения, развитие речевого слуха и речевой активности, умения произносить звуки и звукосочетания по подражанию.</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1,5 года.</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возьмите большую куклу, петуха, кошку, утку, медведя, лягушку. Взрослый сопровождает свой рассказ показом игрушек-персонажей, четко произносит звукоподражания и добивается этого от ребенка при ответах на вопросы по рассказу.</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Запела девочка песенку,</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Пела, пела и допела.</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Теперь ты, петушок, пой!</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Ку-ка-ре-ку!</w:t>
      </w:r>
      <w:r w:rsidRPr="006E4221">
        <w:rPr>
          <w:rFonts w:ascii="Times New Roman" w:hAnsi="Times New Roman" w:cs="Times New Roman"/>
          <w:sz w:val="24"/>
          <w:szCs w:val="24"/>
        </w:rPr>
        <w:t> </w:t>
      </w:r>
      <w:r w:rsidRPr="00013EA1">
        <w:rPr>
          <w:rFonts w:ascii="Times New Roman" w:hAnsi="Times New Roman" w:cs="Times New Roman"/>
          <w:sz w:val="24"/>
          <w:szCs w:val="24"/>
          <w:lang w:val="ru-RU"/>
        </w:rPr>
        <w:t>– пропел петушок.</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Ты спой, мурка!</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Мяу-мяу,</w:t>
      </w:r>
      <w:r w:rsidRPr="006E4221">
        <w:rPr>
          <w:rFonts w:ascii="Times New Roman" w:hAnsi="Times New Roman" w:cs="Times New Roman"/>
          <w:sz w:val="24"/>
          <w:szCs w:val="24"/>
        </w:rPr>
        <w:t> </w:t>
      </w:r>
      <w:r w:rsidRPr="00013EA1">
        <w:rPr>
          <w:rFonts w:ascii="Times New Roman" w:hAnsi="Times New Roman" w:cs="Times New Roman"/>
          <w:sz w:val="24"/>
          <w:szCs w:val="24"/>
          <w:lang w:val="ru-RU"/>
        </w:rPr>
        <w:t>– спела кошка.</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Твоя очередь, уточка.</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 </w:t>
      </w:r>
      <w:proofErr w:type="spellStart"/>
      <w:r w:rsidRPr="00013EA1">
        <w:rPr>
          <w:rFonts w:ascii="Times New Roman" w:hAnsi="Times New Roman" w:cs="Times New Roman"/>
          <w:sz w:val="24"/>
          <w:szCs w:val="24"/>
          <w:lang w:val="ru-RU"/>
        </w:rPr>
        <w:t>Кря-кря-кря</w:t>
      </w:r>
      <w:proofErr w:type="spellEnd"/>
      <w:r w:rsidRPr="00013EA1">
        <w:rPr>
          <w:rFonts w:ascii="Times New Roman" w:hAnsi="Times New Roman" w:cs="Times New Roman"/>
          <w:sz w:val="24"/>
          <w:szCs w:val="24"/>
          <w:lang w:val="ru-RU"/>
        </w:rPr>
        <w:t>,</w:t>
      </w:r>
      <w:r w:rsidRPr="006E4221">
        <w:rPr>
          <w:rFonts w:ascii="Times New Roman" w:hAnsi="Times New Roman" w:cs="Times New Roman"/>
          <w:sz w:val="24"/>
          <w:szCs w:val="24"/>
        </w:rPr>
        <w:t> </w:t>
      </w:r>
      <w:r w:rsidRPr="00013EA1">
        <w:rPr>
          <w:rFonts w:ascii="Times New Roman" w:hAnsi="Times New Roman" w:cs="Times New Roman"/>
          <w:sz w:val="24"/>
          <w:szCs w:val="24"/>
          <w:lang w:val="ru-RU"/>
        </w:rPr>
        <w:t>– затянула уточка!</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А ты, мишка?</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 </w:t>
      </w:r>
      <w:proofErr w:type="spellStart"/>
      <w:r w:rsidRPr="00013EA1">
        <w:rPr>
          <w:rFonts w:ascii="Times New Roman" w:hAnsi="Times New Roman" w:cs="Times New Roman"/>
          <w:sz w:val="24"/>
          <w:szCs w:val="24"/>
          <w:lang w:val="ru-RU"/>
        </w:rPr>
        <w:t>Ряв-ряв-ряв</w:t>
      </w:r>
      <w:proofErr w:type="spellEnd"/>
      <w:r w:rsidRPr="00013EA1">
        <w:rPr>
          <w:rFonts w:ascii="Times New Roman" w:hAnsi="Times New Roman" w:cs="Times New Roman"/>
          <w:sz w:val="24"/>
          <w:szCs w:val="24"/>
          <w:lang w:val="ru-RU"/>
        </w:rPr>
        <w:t>,</w:t>
      </w:r>
      <w:r w:rsidRPr="006E4221">
        <w:rPr>
          <w:rFonts w:ascii="Times New Roman" w:hAnsi="Times New Roman" w:cs="Times New Roman"/>
          <w:sz w:val="24"/>
          <w:szCs w:val="24"/>
        </w:rPr>
        <w:t> </w:t>
      </w:r>
      <w:r w:rsidRPr="00013EA1">
        <w:rPr>
          <w:rFonts w:ascii="Times New Roman" w:hAnsi="Times New Roman" w:cs="Times New Roman"/>
          <w:sz w:val="24"/>
          <w:szCs w:val="24"/>
          <w:lang w:val="ru-RU"/>
        </w:rPr>
        <w:t>– зарычал медведь.</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Ты, лягушка, спой!</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 </w:t>
      </w:r>
      <w:proofErr w:type="spellStart"/>
      <w:r w:rsidRPr="00013EA1">
        <w:rPr>
          <w:rFonts w:ascii="Times New Roman" w:hAnsi="Times New Roman" w:cs="Times New Roman"/>
          <w:sz w:val="24"/>
          <w:szCs w:val="24"/>
          <w:lang w:val="ru-RU"/>
        </w:rPr>
        <w:t>Квак-квак-квак</w:t>
      </w:r>
      <w:proofErr w:type="spellEnd"/>
      <w:r w:rsidRPr="00013EA1">
        <w:rPr>
          <w:rFonts w:ascii="Times New Roman" w:hAnsi="Times New Roman" w:cs="Times New Roman"/>
          <w:sz w:val="24"/>
          <w:szCs w:val="24"/>
          <w:lang w:val="ru-RU"/>
        </w:rPr>
        <w:t>,</w:t>
      </w:r>
      <w:r w:rsidRPr="006E4221">
        <w:rPr>
          <w:rFonts w:ascii="Times New Roman" w:hAnsi="Times New Roman" w:cs="Times New Roman"/>
          <w:sz w:val="24"/>
          <w:szCs w:val="24"/>
        </w:rPr>
        <w:t> </w:t>
      </w:r>
      <w:r w:rsidRPr="00013EA1">
        <w:rPr>
          <w:rFonts w:ascii="Times New Roman" w:hAnsi="Times New Roman" w:cs="Times New Roman"/>
          <w:sz w:val="24"/>
          <w:szCs w:val="24"/>
          <w:lang w:val="ru-RU"/>
        </w:rPr>
        <w:t>– проквакала лягушка.</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А ты, кукла, споешь?</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 </w:t>
      </w:r>
      <w:proofErr w:type="spellStart"/>
      <w:proofErr w:type="gramStart"/>
      <w:r w:rsidRPr="00013EA1">
        <w:rPr>
          <w:rFonts w:ascii="Times New Roman" w:hAnsi="Times New Roman" w:cs="Times New Roman"/>
          <w:sz w:val="24"/>
          <w:szCs w:val="24"/>
          <w:lang w:val="ru-RU"/>
        </w:rPr>
        <w:t>Ма-ма</w:t>
      </w:r>
      <w:proofErr w:type="spellEnd"/>
      <w:proofErr w:type="gramEnd"/>
      <w:r w:rsidRPr="00013EA1">
        <w:rPr>
          <w:rFonts w:ascii="Times New Roman" w:hAnsi="Times New Roman" w:cs="Times New Roman"/>
          <w:sz w:val="24"/>
          <w:szCs w:val="24"/>
          <w:lang w:val="ru-RU"/>
        </w:rPr>
        <w:t xml:space="preserve">, </w:t>
      </w:r>
      <w:proofErr w:type="spellStart"/>
      <w:r w:rsidRPr="00013EA1">
        <w:rPr>
          <w:rFonts w:ascii="Times New Roman" w:hAnsi="Times New Roman" w:cs="Times New Roman"/>
          <w:sz w:val="24"/>
          <w:szCs w:val="24"/>
          <w:lang w:val="ru-RU"/>
        </w:rPr>
        <w:t>ма-ма</w:t>
      </w:r>
      <w:proofErr w:type="spellEnd"/>
      <w:r w:rsidRPr="00013EA1">
        <w:rPr>
          <w:rFonts w:ascii="Times New Roman" w:hAnsi="Times New Roman" w:cs="Times New Roman"/>
          <w:sz w:val="24"/>
          <w:szCs w:val="24"/>
          <w:lang w:val="ru-RU"/>
        </w:rPr>
        <w:t>!</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Сладкая песенка!</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(Г. </w:t>
      </w:r>
      <w:proofErr w:type="spellStart"/>
      <w:r w:rsidRPr="00013EA1">
        <w:rPr>
          <w:rFonts w:ascii="Times New Roman" w:hAnsi="Times New Roman" w:cs="Times New Roman"/>
          <w:sz w:val="24"/>
          <w:szCs w:val="24"/>
          <w:lang w:val="ru-RU"/>
        </w:rPr>
        <w:t>Гербова</w:t>
      </w:r>
      <w:proofErr w:type="spellEnd"/>
      <w:r w:rsidRPr="00013EA1">
        <w:rPr>
          <w:rFonts w:ascii="Times New Roman" w:hAnsi="Times New Roman" w:cs="Times New Roman"/>
          <w:sz w:val="24"/>
          <w:szCs w:val="24"/>
          <w:lang w:val="ru-RU"/>
        </w:rPr>
        <w:t>)</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 конце рассказа ребенку задают вопросы: «Как поет кошечка? Как поет мишка?»</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КУРОЧКА И ЦЫПЛЯТА •</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Цель игры: развитие умения звукоподражания, ориентировки в пространстве.</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1,5 года.</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lastRenderedPageBreak/>
        <w:t>Инструкция и ход игры: приготовьте шапочки для курочек и цыплят (по количеству детей). Затем взрослый изображает курочку, а дети – цыплят. «Курочка» с «цыплятами» ходят по лужайке и «клюют зернышки» (стучат пальцами об пол).</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Вышла курочка гулять,</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Свежей травки пощипать,</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А за ней ребятки,</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Желтые цыплятки.</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proofErr w:type="spellStart"/>
      <w:r w:rsidRPr="00013EA1">
        <w:rPr>
          <w:rFonts w:ascii="Times New Roman" w:hAnsi="Times New Roman" w:cs="Times New Roman"/>
          <w:sz w:val="24"/>
          <w:szCs w:val="24"/>
          <w:lang w:val="ru-RU"/>
        </w:rPr>
        <w:t>Ко-ко-ко</w:t>
      </w:r>
      <w:proofErr w:type="spellEnd"/>
      <w:r w:rsidRPr="00013EA1">
        <w:rPr>
          <w:rFonts w:ascii="Times New Roman" w:hAnsi="Times New Roman" w:cs="Times New Roman"/>
          <w:sz w:val="24"/>
          <w:szCs w:val="24"/>
          <w:lang w:val="ru-RU"/>
        </w:rPr>
        <w:t xml:space="preserve"> да </w:t>
      </w:r>
      <w:proofErr w:type="spellStart"/>
      <w:r w:rsidRPr="00013EA1">
        <w:rPr>
          <w:rFonts w:ascii="Times New Roman" w:hAnsi="Times New Roman" w:cs="Times New Roman"/>
          <w:sz w:val="24"/>
          <w:szCs w:val="24"/>
          <w:lang w:val="ru-RU"/>
        </w:rPr>
        <w:t>ко-ко-ко</w:t>
      </w:r>
      <w:proofErr w:type="spellEnd"/>
      <w:r w:rsidRPr="00013EA1">
        <w:rPr>
          <w:rFonts w:ascii="Times New Roman" w:hAnsi="Times New Roman" w:cs="Times New Roman"/>
          <w:sz w:val="24"/>
          <w:szCs w:val="24"/>
          <w:lang w:val="ru-RU"/>
        </w:rPr>
        <w:t>,</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Не ходите далеко,</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Лапками гребите,</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Зернышки ищите!</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(Т. Волгина)</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ГАВ-ГАВ •</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Цель игры: закрепление навыков произношения звуков по подражанию.</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1,5 года.</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желательно приготовить картинки с изображениями щенка, коня, теленка, цыпленка, козленка. Взрослый сопровождает чтение стихотворения показом картинок с изображением животных и птиц.</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«Гав! Гав!» – на заре,</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«Гав! Гав!» – на дворе.</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На дворе щенок бежал,</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А в конюшне конь заржал.</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Он сердился: «Ты чего</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Спать мешаешь? </w:t>
      </w:r>
      <w:proofErr w:type="spellStart"/>
      <w:r w:rsidRPr="00013EA1">
        <w:rPr>
          <w:rFonts w:ascii="Times New Roman" w:hAnsi="Times New Roman" w:cs="Times New Roman"/>
          <w:sz w:val="24"/>
          <w:szCs w:val="24"/>
          <w:lang w:val="ru-RU"/>
        </w:rPr>
        <w:t>И-го-го</w:t>
      </w:r>
      <w:proofErr w:type="spellEnd"/>
      <w:r w:rsidRPr="00013EA1">
        <w:rPr>
          <w:rFonts w:ascii="Times New Roman" w:hAnsi="Times New Roman" w:cs="Times New Roman"/>
          <w:sz w:val="24"/>
          <w:szCs w:val="24"/>
          <w:lang w:val="ru-RU"/>
        </w:rPr>
        <w:t>!»</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 сказал теленок: «</w:t>
      </w:r>
      <w:r w:rsidRPr="006E4221">
        <w:rPr>
          <w:rFonts w:ascii="Times New Roman" w:hAnsi="Times New Roman" w:cs="Times New Roman"/>
          <w:sz w:val="24"/>
          <w:szCs w:val="24"/>
        </w:rPr>
        <w:t>My</w:t>
      </w:r>
      <w:r w:rsidRPr="00013EA1">
        <w:rPr>
          <w:rFonts w:ascii="Times New Roman" w:hAnsi="Times New Roman" w:cs="Times New Roman"/>
          <w:sz w:val="24"/>
          <w:szCs w:val="24"/>
          <w:lang w:val="ru-RU"/>
        </w:rPr>
        <w:t>!»</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Спать мешает он ему.</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 сказал теленок: «Пи!</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Ты, щенок, еще поспи!»</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lastRenderedPageBreak/>
        <w:t>А козленок: «</w:t>
      </w:r>
      <w:r w:rsidRPr="006E4221">
        <w:rPr>
          <w:rFonts w:ascii="Times New Roman" w:hAnsi="Times New Roman" w:cs="Times New Roman"/>
          <w:sz w:val="24"/>
          <w:szCs w:val="24"/>
        </w:rPr>
        <w:t>Me</w:t>
      </w:r>
      <w:r w:rsidRPr="00013EA1">
        <w:rPr>
          <w:rFonts w:ascii="Times New Roman" w:hAnsi="Times New Roman" w:cs="Times New Roman"/>
          <w:sz w:val="24"/>
          <w:szCs w:val="24"/>
          <w:lang w:val="ru-RU"/>
        </w:rPr>
        <w:t>!» да «</w:t>
      </w:r>
      <w:r w:rsidRPr="006E4221">
        <w:rPr>
          <w:rFonts w:ascii="Times New Roman" w:hAnsi="Times New Roman" w:cs="Times New Roman"/>
          <w:sz w:val="24"/>
          <w:szCs w:val="24"/>
        </w:rPr>
        <w:t>Me</w:t>
      </w:r>
      <w:r w:rsidRPr="00013EA1">
        <w:rPr>
          <w:rFonts w:ascii="Times New Roman" w:hAnsi="Times New Roman" w:cs="Times New Roman"/>
          <w:sz w:val="24"/>
          <w:szCs w:val="24"/>
          <w:lang w:val="ru-RU"/>
        </w:rPr>
        <w:t>!»,</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«Подремать не дали мне».</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А щенок все «Гав!» да «Гав!»,</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У него веселый нрав!</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 веселый этот нрав</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Называется «Гав – гав!»</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(Т. Волгина)</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НА ПТИЧЬЕМ ДВОРЕ •</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Цель игры: закрепление навыков произношения звуков по подражанию.</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1,5 года.</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возьмите картинки с изображением уточек, гусей, индюка, голубей, курочек, петушка. Взрослый сопровождает чтение стихотворения показом картинок.</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Наши уточки с утра:</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 </w:t>
      </w:r>
      <w:proofErr w:type="spellStart"/>
      <w:r w:rsidRPr="00013EA1">
        <w:rPr>
          <w:rFonts w:ascii="Times New Roman" w:hAnsi="Times New Roman" w:cs="Times New Roman"/>
          <w:sz w:val="24"/>
          <w:szCs w:val="24"/>
          <w:lang w:val="ru-RU"/>
        </w:rPr>
        <w:t>Кря-кря-кря</w:t>
      </w:r>
      <w:proofErr w:type="spellEnd"/>
      <w:r w:rsidRPr="00013EA1">
        <w:rPr>
          <w:rFonts w:ascii="Times New Roman" w:hAnsi="Times New Roman" w:cs="Times New Roman"/>
          <w:sz w:val="24"/>
          <w:szCs w:val="24"/>
          <w:lang w:val="ru-RU"/>
        </w:rPr>
        <w:t>!</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 </w:t>
      </w:r>
      <w:proofErr w:type="spellStart"/>
      <w:r w:rsidRPr="00013EA1">
        <w:rPr>
          <w:rFonts w:ascii="Times New Roman" w:hAnsi="Times New Roman" w:cs="Times New Roman"/>
          <w:sz w:val="24"/>
          <w:szCs w:val="24"/>
          <w:lang w:val="ru-RU"/>
        </w:rPr>
        <w:t>Кря-кря-кря</w:t>
      </w:r>
      <w:proofErr w:type="spellEnd"/>
      <w:r w:rsidRPr="00013EA1">
        <w:rPr>
          <w:rFonts w:ascii="Times New Roman" w:hAnsi="Times New Roman" w:cs="Times New Roman"/>
          <w:sz w:val="24"/>
          <w:szCs w:val="24"/>
          <w:lang w:val="ru-RU"/>
        </w:rPr>
        <w:t>!</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Наши гуси у пруда:</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Га-га-га!</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Га-га-га!</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А индюк среди двора:</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Бал-бал-бал!</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Бал-бал-бал!</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Наши гуленьки вверху:</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 </w:t>
      </w:r>
      <w:proofErr w:type="spellStart"/>
      <w:r w:rsidRPr="00013EA1">
        <w:rPr>
          <w:rFonts w:ascii="Times New Roman" w:hAnsi="Times New Roman" w:cs="Times New Roman"/>
          <w:sz w:val="24"/>
          <w:szCs w:val="24"/>
          <w:lang w:val="ru-RU"/>
        </w:rPr>
        <w:t>Грру-грру-грру</w:t>
      </w:r>
      <w:proofErr w:type="spellEnd"/>
      <w:r w:rsidRPr="00013EA1">
        <w:rPr>
          <w:rFonts w:ascii="Times New Roman" w:hAnsi="Times New Roman" w:cs="Times New Roman"/>
          <w:sz w:val="24"/>
          <w:szCs w:val="24"/>
          <w:lang w:val="ru-RU"/>
        </w:rPr>
        <w:t>!</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 </w:t>
      </w:r>
      <w:proofErr w:type="spellStart"/>
      <w:r w:rsidRPr="00013EA1">
        <w:rPr>
          <w:rFonts w:ascii="Times New Roman" w:hAnsi="Times New Roman" w:cs="Times New Roman"/>
          <w:sz w:val="24"/>
          <w:szCs w:val="24"/>
          <w:lang w:val="ru-RU"/>
        </w:rPr>
        <w:t>Грру-грру-грру</w:t>
      </w:r>
      <w:proofErr w:type="spellEnd"/>
      <w:r w:rsidRPr="00013EA1">
        <w:rPr>
          <w:rFonts w:ascii="Times New Roman" w:hAnsi="Times New Roman" w:cs="Times New Roman"/>
          <w:sz w:val="24"/>
          <w:szCs w:val="24"/>
          <w:lang w:val="ru-RU"/>
        </w:rPr>
        <w:t>!</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Наши курочки в окно:</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 </w:t>
      </w:r>
      <w:proofErr w:type="spellStart"/>
      <w:r w:rsidRPr="00013EA1">
        <w:rPr>
          <w:rFonts w:ascii="Times New Roman" w:hAnsi="Times New Roman" w:cs="Times New Roman"/>
          <w:sz w:val="24"/>
          <w:szCs w:val="24"/>
          <w:lang w:val="ru-RU"/>
        </w:rPr>
        <w:t>Ко-ко-ко</w:t>
      </w:r>
      <w:proofErr w:type="spellEnd"/>
      <w:r w:rsidRPr="00013EA1">
        <w:rPr>
          <w:rFonts w:ascii="Times New Roman" w:hAnsi="Times New Roman" w:cs="Times New Roman"/>
          <w:sz w:val="24"/>
          <w:szCs w:val="24"/>
          <w:lang w:val="ru-RU"/>
        </w:rPr>
        <w:t>!</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 </w:t>
      </w:r>
      <w:proofErr w:type="spellStart"/>
      <w:r w:rsidRPr="00013EA1">
        <w:rPr>
          <w:rFonts w:ascii="Times New Roman" w:hAnsi="Times New Roman" w:cs="Times New Roman"/>
          <w:sz w:val="24"/>
          <w:szCs w:val="24"/>
          <w:lang w:val="ru-RU"/>
        </w:rPr>
        <w:t>Ко-ко-ко</w:t>
      </w:r>
      <w:proofErr w:type="spellEnd"/>
      <w:r w:rsidRPr="00013EA1">
        <w:rPr>
          <w:rFonts w:ascii="Times New Roman" w:hAnsi="Times New Roman" w:cs="Times New Roman"/>
          <w:sz w:val="24"/>
          <w:szCs w:val="24"/>
          <w:lang w:val="ru-RU"/>
        </w:rPr>
        <w:t>!</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lastRenderedPageBreak/>
        <w:t>А как Петя-петушок</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Рано-рано поутру</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Нам споет «Ку-ка-ре-ку!»</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(Русская народная песня)</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«Как кричат уточки?» Малыш отвечает на этот и другие вопросы обо всех птицах. Так он уточняет и закрепляет произношение звуков.</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ЧАСЫ ТИКАЮТ •</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Цель игры: развитие звукопроизношения, голосового аппарата, закрепление правильного произношения звуков «к», «т», «т'», выработка умеренного темпа речи, умения произносить слова быстро и медленно, громко и тихо.</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1,5 года.</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приготовьте большие и маленькие часы. Взрослый показывает ребенку часы и говорит: «Это часы. Когда они идут, то тикают: «Тик-так, тик-так». Как тикают часы? (Дети отвечают.) Часы бывают большие и маленькие. Большие часы тикают громко (произносит громко): «Тик-так», а маленькие – тихо: «Тик-так». Как тикают большие часы? А как маленькие? (Дети отвечают.) Большие часы, когда идут, тикают медленно (произносит в замедленном темпе): «Тик-так». А маленькие – быстро (произносит в ускоренном темпе): «Тик-так». Как тикают большие часы? А как маленькие? (Дети отвечают.)».</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ЛОШАДКА •</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Цель игры: обучить ребенка отчетливому произношению звука «и».</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1,5 года.</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возьмите игрушечную лошадку. Покажите ее ребенку, объясните, что она кричит «и-и-и», и попросите малыша повторить 2-3 раза. Затем предложите ребенку поиграть в заводных лошадок: «заводите» ребенк</w:t>
      </w:r>
      <w:proofErr w:type="gramStart"/>
      <w:r w:rsidRPr="00013EA1">
        <w:rPr>
          <w:rFonts w:ascii="Times New Roman" w:hAnsi="Times New Roman" w:cs="Times New Roman"/>
          <w:sz w:val="24"/>
          <w:szCs w:val="24"/>
          <w:lang w:val="ru-RU"/>
        </w:rPr>
        <w:t>а-</w:t>
      </w:r>
      <w:proofErr w:type="gramEnd"/>
      <w:r w:rsidRPr="00013EA1">
        <w:rPr>
          <w:rFonts w:ascii="Times New Roman" w:hAnsi="Times New Roman" w:cs="Times New Roman"/>
          <w:sz w:val="24"/>
          <w:szCs w:val="24"/>
          <w:lang w:val="ru-RU"/>
        </w:rPr>
        <w:t>«лошадку» ключиком, он должен бегать и произносить «и-и-и».</w:t>
      </w:r>
    </w:p>
    <w:p w:rsidR="00902062" w:rsidRPr="00E92C16" w:rsidRDefault="00902062" w:rsidP="00187233">
      <w:pPr>
        <w:pStyle w:val="af0"/>
        <w:spacing w:line="360" w:lineRule="auto"/>
        <w:jc w:val="both"/>
        <w:rPr>
          <w:rFonts w:ascii="Times New Roman" w:hAnsi="Times New Roman" w:cs="Times New Roman"/>
          <w:b/>
          <w:sz w:val="24"/>
          <w:szCs w:val="24"/>
          <w:lang w:val="ru-RU"/>
        </w:rPr>
      </w:pPr>
      <w:r w:rsidRPr="00E92C16">
        <w:rPr>
          <w:rFonts w:ascii="Times New Roman" w:hAnsi="Times New Roman" w:cs="Times New Roman"/>
          <w:sz w:val="24"/>
          <w:szCs w:val="24"/>
          <w:lang w:val="ru-RU"/>
        </w:rPr>
        <w:t xml:space="preserve">• </w:t>
      </w:r>
      <w:r w:rsidRPr="00E92C16">
        <w:rPr>
          <w:rFonts w:ascii="Times New Roman" w:hAnsi="Times New Roman" w:cs="Times New Roman"/>
          <w:b/>
          <w:sz w:val="24"/>
          <w:szCs w:val="24"/>
          <w:lang w:val="ru-RU"/>
        </w:rPr>
        <w:t>АВТОМОБИЛЬ •</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Цель игры: сформировать у ребенка правильное и отчетливое произношение звука «</w:t>
      </w:r>
      <w:proofErr w:type="gramStart"/>
      <w:r w:rsidRPr="00013EA1">
        <w:rPr>
          <w:rFonts w:ascii="Times New Roman" w:hAnsi="Times New Roman" w:cs="Times New Roman"/>
          <w:sz w:val="24"/>
          <w:szCs w:val="24"/>
          <w:lang w:val="ru-RU"/>
        </w:rPr>
        <w:t>б» (б</w:t>
      </w:r>
      <w:proofErr w:type="gramEnd"/>
      <w:r w:rsidRPr="00013EA1">
        <w:rPr>
          <w:rFonts w:ascii="Times New Roman" w:hAnsi="Times New Roman" w:cs="Times New Roman"/>
          <w:sz w:val="24"/>
          <w:szCs w:val="24"/>
          <w:lang w:val="ru-RU"/>
        </w:rPr>
        <w:t>'), развить у него умение произносить отдельные звукоподражания громко и тихо; ориентироваться в пространстве.</w:t>
      </w:r>
    </w:p>
    <w:p w:rsidR="00902062" w:rsidRPr="00FC5C4B" w:rsidRDefault="00902062" w:rsidP="00187233">
      <w:pPr>
        <w:pStyle w:val="af0"/>
        <w:spacing w:line="360" w:lineRule="auto"/>
        <w:jc w:val="both"/>
        <w:rPr>
          <w:rFonts w:ascii="Times New Roman" w:hAnsi="Times New Roman" w:cs="Times New Roman"/>
          <w:sz w:val="24"/>
          <w:szCs w:val="24"/>
          <w:lang w:val="ru-RU"/>
        </w:rPr>
      </w:pPr>
      <w:r w:rsidRPr="00FC5C4B">
        <w:rPr>
          <w:rFonts w:ascii="Times New Roman" w:hAnsi="Times New Roman" w:cs="Times New Roman"/>
          <w:sz w:val="24"/>
          <w:szCs w:val="24"/>
          <w:lang w:val="ru-RU"/>
        </w:rPr>
        <w:t>Возраст детей: от 1,5 года.</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lastRenderedPageBreak/>
        <w:t>Инструкция и ход игры: вырежьте из картона рули (по количеству детей), приготовьте большую и маленькую машинки. Взрослый показывает машинки и спрашивает, как они гудят («</w:t>
      </w:r>
      <w:proofErr w:type="spellStart"/>
      <w:r w:rsidRPr="00013EA1">
        <w:rPr>
          <w:rFonts w:ascii="Times New Roman" w:hAnsi="Times New Roman" w:cs="Times New Roman"/>
          <w:sz w:val="24"/>
          <w:szCs w:val="24"/>
          <w:lang w:val="ru-RU"/>
        </w:rPr>
        <w:t>би-и</w:t>
      </w:r>
      <w:proofErr w:type="spellEnd"/>
      <w:r w:rsidRPr="00013EA1">
        <w:rPr>
          <w:rFonts w:ascii="Times New Roman" w:hAnsi="Times New Roman" w:cs="Times New Roman"/>
          <w:sz w:val="24"/>
          <w:szCs w:val="24"/>
          <w:lang w:val="ru-RU"/>
        </w:rPr>
        <w:t xml:space="preserve">, </w:t>
      </w:r>
      <w:proofErr w:type="spellStart"/>
      <w:r w:rsidRPr="00013EA1">
        <w:rPr>
          <w:rFonts w:ascii="Times New Roman" w:hAnsi="Times New Roman" w:cs="Times New Roman"/>
          <w:sz w:val="24"/>
          <w:szCs w:val="24"/>
          <w:lang w:val="ru-RU"/>
        </w:rPr>
        <w:t>би-и</w:t>
      </w:r>
      <w:proofErr w:type="spellEnd"/>
      <w:r w:rsidRPr="00013EA1">
        <w:rPr>
          <w:rFonts w:ascii="Times New Roman" w:hAnsi="Times New Roman" w:cs="Times New Roman"/>
          <w:sz w:val="24"/>
          <w:szCs w:val="24"/>
          <w:lang w:val="ru-RU"/>
        </w:rPr>
        <w:t>»). Затем показывает большую машину и говорит: «Большая машина гудит громко, послушай, как (произносит звукоподражание чуть громче обычного): «</w:t>
      </w:r>
      <w:proofErr w:type="spellStart"/>
      <w:proofErr w:type="gramStart"/>
      <w:r w:rsidRPr="00013EA1">
        <w:rPr>
          <w:rFonts w:ascii="Times New Roman" w:hAnsi="Times New Roman" w:cs="Times New Roman"/>
          <w:sz w:val="24"/>
          <w:szCs w:val="24"/>
          <w:lang w:val="ru-RU"/>
        </w:rPr>
        <w:t>Би-и</w:t>
      </w:r>
      <w:proofErr w:type="spellEnd"/>
      <w:proofErr w:type="gramEnd"/>
      <w:r w:rsidRPr="00013EA1">
        <w:rPr>
          <w:rFonts w:ascii="Times New Roman" w:hAnsi="Times New Roman" w:cs="Times New Roman"/>
          <w:sz w:val="24"/>
          <w:szCs w:val="24"/>
          <w:lang w:val="ru-RU"/>
        </w:rPr>
        <w:t xml:space="preserve">, </w:t>
      </w:r>
      <w:proofErr w:type="spellStart"/>
      <w:r w:rsidRPr="00013EA1">
        <w:rPr>
          <w:rFonts w:ascii="Times New Roman" w:hAnsi="Times New Roman" w:cs="Times New Roman"/>
          <w:sz w:val="24"/>
          <w:szCs w:val="24"/>
          <w:lang w:val="ru-RU"/>
        </w:rPr>
        <w:t>би-и</w:t>
      </w:r>
      <w:proofErr w:type="spellEnd"/>
      <w:r w:rsidRPr="00013EA1">
        <w:rPr>
          <w:rFonts w:ascii="Times New Roman" w:hAnsi="Times New Roman" w:cs="Times New Roman"/>
          <w:sz w:val="24"/>
          <w:szCs w:val="24"/>
          <w:lang w:val="ru-RU"/>
        </w:rPr>
        <w:t>», а маленькая гудит тихо (произносит вполголоса): «</w:t>
      </w:r>
      <w:proofErr w:type="spellStart"/>
      <w:proofErr w:type="gramStart"/>
      <w:r w:rsidRPr="00013EA1">
        <w:rPr>
          <w:rFonts w:ascii="Times New Roman" w:hAnsi="Times New Roman" w:cs="Times New Roman"/>
          <w:sz w:val="24"/>
          <w:szCs w:val="24"/>
          <w:lang w:val="ru-RU"/>
        </w:rPr>
        <w:t>Би-и</w:t>
      </w:r>
      <w:proofErr w:type="spellEnd"/>
      <w:proofErr w:type="gramEnd"/>
      <w:r w:rsidRPr="00013EA1">
        <w:rPr>
          <w:rFonts w:ascii="Times New Roman" w:hAnsi="Times New Roman" w:cs="Times New Roman"/>
          <w:sz w:val="24"/>
          <w:szCs w:val="24"/>
          <w:lang w:val="ru-RU"/>
        </w:rPr>
        <w:t xml:space="preserve">, </w:t>
      </w:r>
      <w:proofErr w:type="spellStart"/>
      <w:r w:rsidRPr="00013EA1">
        <w:rPr>
          <w:rFonts w:ascii="Times New Roman" w:hAnsi="Times New Roman" w:cs="Times New Roman"/>
          <w:sz w:val="24"/>
          <w:szCs w:val="24"/>
          <w:lang w:val="ru-RU"/>
        </w:rPr>
        <w:t>би-и</w:t>
      </w:r>
      <w:proofErr w:type="spellEnd"/>
      <w:r w:rsidRPr="00013EA1">
        <w:rPr>
          <w:rFonts w:ascii="Times New Roman" w:hAnsi="Times New Roman" w:cs="Times New Roman"/>
          <w:sz w:val="24"/>
          <w:szCs w:val="24"/>
          <w:lang w:val="ru-RU"/>
        </w:rPr>
        <w:t>». Ребенку предлагается повторять звукосочетание то громко, то тихо. Потом можно предложить детям самим покататься на машинах. Ребенок, изображая шофера, бегает с рулем в руках, произнося: «</w:t>
      </w:r>
      <w:proofErr w:type="spellStart"/>
      <w:proofErr w:type="gramStart"/>
      <w:r w:rsidRPr="00013EA1">
        <w:rPr>
          <w:rFonts w:ascii="Times New Roman" w:hAnsi="Times New Roman" w:cs="Times New Roman"/>
          <w:sz w:val="24"/>
          <w:szCs w:val="24"/>
          <w:lang w:val="ru-RU"/>
        </w:rPr>
        <w:t>Би-и</w:t>
      </w:r>
      <w:proofErr w:type="spellEnd"/>
      <w:proofErr w:type="gramEnd"/>
      <w:r w:rsidRPr="00013EA1">
        <w:rPr>
          <w:rFonts w:ascii="Times New Roman" w:hAnsi="Times New Roman" w:cs="Times New Roman"/>
          <w:sz w:val="24"/>
          <w:szCs w:val="24"/>
          <w:lang w:val="ru-RU"/>
        </w:rPr>
        <w:t xml:space="preserve">, </w:t>
      </w:r>
      <w:proofErr w:type="spellStart"/>
      <w:r w:rsidRPr="00013EA1">
        <w:rPr>
          <w:rFonts w:ascii="Times New Roman" w:hAnsi="Times New Roman" w:cs="Times New Roman"/>
          <w:sz w:val="24"/>
          <w:szCs w:val="24"/>
          <w:lang w:val="ru-RU"/>
        </w:rPr>
        <w:t>би-и</w:t>
      </w:r>
      <w:proofErr w:type="spellEnd"/>
      <w:r w:rsidRPr="00013EA1">
        <w:rPr>
          <w:rFonts w:ascii="Times New Roman" w:hAnsi="Times New Roman" w:cs="Times New Roman"/>
          <w:sz w:val="24"/>
          <w:szCs w:val="24"/>
          <w:lang w:val="ru-RU"/>
        </w:rPr>
        <w:t>».</w:t>
      </w:r>
    </w:p>
    <w:p w:rsidR="00902062" w:rsidRPr="00E92C16" w:rsidRDefault="00902062" w:rsidP="00187233">
      <w:pPr>
        <w:pStyle w:val="af0"/>
        <w:spacing w:line="360" w:lineRule="auto"/>
        <w:jc w:val="both"/>
        <w:rPr>
          <w:rFonts w:ascii="Times New Roman" w:hAnsi="Times New Roman" w:cs="Times New Roman"/>
          <w:b/>
          <w:sz w:val="24"/>
          <w:szCs w:val="24"/>
          <w:lang w:val="ru-RU"/>
        </w:rPr>
      </w:pPr>
      <w:r w:rsidRPr="00E92C16">
        <w:rPr>
          <w:rFonts w:ascii="Times New Roman" w:hAnsi="Times New Roman" w:cs="Times New Roman"/>
          <w:sz w:val="24"/>
          <w:szCs w:val="24"/>
          <w:lang w:val="ru-RU"/>
        </w:rPr>
        <w:t xml:space="preserve">• </w:t>
      </w:r>
      <w:r w:rsidRPr="00E92C16">
        <w:rPr>
          <w:rFonts w:ascii="Times New Roman" w:hAnsi="Times New Roman" w:cs="Times New Roman"/>
          <w:b/>
          <w:sz w:val="24"/>
          <w:szCs w:val="24"/>
          <w:lang w:val="ru-RU"/>
        </w:rPr>
        <w:t>БАРАБАН •</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Цель игры: закрепить правильное и отчетливое произношение звука «</w:t>
      </w:r>
      <w:proofErr w:type="gramStart"/>
      <w:r w:rsidRPr="00013EA1">
        <w:rPr>
          <w:rFonts w:ascii="Times New Roman" w:hAnsi="Times New Roman" w:cs="Times New Roman"/>
          <w:sz w:val="24"/>
          <w:szCs w:val="24"/>
          <w:lang w:val="ru-RU"/>
        </w:rPr>
        <w:t>б» (б</w:t>
      </w:r>
      <w:proofErr w:type="gramEnd"/>
      <w:r w:rsidRPr="00013EA1">
        <w:rPr>
          <w:rFonts w:ascii="Times New Roman" w:hAnsi="Times New Roman" w:cs="Times New Roman"/>
          <w:sz w:val="24"/>
          <w:szCs w:val="24"/>
          <w:lang w:val="ru-RU"/>
        </w:rPr>
        <w:t>'), обучить ребенка регулированию силы голоса.</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1,5 года.</w:t>
      </w:r>
    </w:p>
    <w:p w:rsidR="00C2076B"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понадобится барабан. Взрослый показывает барабан, стучит в него, сопровождая свои действия словами: «</w:t>
      </w:r>
      <w:proofErr w:type="spellStart"/>
      <w:r w:rsidRPr="00013EA1">
        <w:rPr>
          <w:rFonts w:ascii="Times New Roman" w:hAnsi="Times New Roman" w:cs="Times New Roman"/>
          <w:sz w:val="24"/>
          <w:szCs w:val="24"/>
          <w:lang w:val="ru-RU"/>
        </w:rPr>
        <w:t>Бам-бам-бам</w:t>
      </w:r>
      <w:proofErr w:type="spellEnd"/>
      <w:r w:rsidRPr="00013EA1">
        <w:rPr>
          <w:rFonts w:ascii="Times New Roman" w:hAnsi="Times New Roman" w:cs="Times New Roman"/>
          <w:sz w:val="24"/>
          <w:szCs w:val="24"/>
          <w:lang w:val="ru-RU"/>
        </w:rPr>
        <w:t>! Так поет барабан». Затем спрашивает у ребенка, как поет барабан. Малыш отвечает сначала с произвольной громкостью, затем, по заданию взрослого, громко или тихо.</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КАП-КАП-КАП •</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Цель игры: развить голосовой аппарат, выработать у ребенка умение произносить звукоподражание громко и тихо.</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1,5 года.</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Инструкция и ход игры: возьмите картинку с изображением дождя. Взрослый показывает картинку и говорит: «Дождик пошел. Сначала закапал тихо: «кап-кап-кап» (ребенок тихо повторяет), потом застучал сильнее: «кап-кап-кап» (ребенок повторяет громче), «кап-кап-кап». Опять тихо капает дождик и перестал!» В конце игры взрослый читает </w:t>
      </w:r>
      <w:proofErr w:type="spellStart"/>
      <w:r w:rsidRPr="00013EA1">
        <w:rPr>
          <w:rFonts w:ascii="Times New Roman" w:hAnsi="Times New Roman" w:cs="Times New Roman"/>
          <w:sz w:val="24"/>
          <w:szCs w:val="24"/>
          <w:lang w:val="ru-RU"/>
        </w:rPr>
        <w:t>потешку</w:t>
      </w:r>
      <w:proofErr w:type="spellEnd"/>
      <w:r w:rsidRPr="00013EA1">
        <w:rPr>
          <w:rFonts w:ascii="Times New Roman" w:hAnsi="Times New Roman" w:cs="Times New Roman"/>
          <w:sz w:val="24"/>
          <w:szCs w:val="24"/>
          <w:lang w:val="ru-RU"/>
        </w:rPr>
        <w:t>:</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Дождик, дождик,</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Кап-кап-кап!</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Мокрые дорожки.</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Нам нельзя идти гулять —</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Мы промочим ножки.</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(Русская народная песенка)</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Ребенок вместе </w:t>
      </w:r>
      <w:proofErr w:type="gramStart"/>
      <w:r w:rsidRPr="00013EA1">
        <w:rPr>
          <w:rFonts w:ascii="Times New Roman" w:hAnsi="Times New Roman" w:cs="Times New Roman"/>
          <w:sz w:val="24"/>
          <w:szCs w:val="24"/>
          <w:lang w:val="ru-RU"/>
        </w:rPr>
        <w:t>со</w:t>
      </w:r>
      <w:proofErr w:type="gramEnd"/>
      <w:r w:rsidRPr="00013EA1">
        <w:rPr>
          <w:rFonts w:ascii="Times New Roman" w:hAnsi="Times New Roman" w:cs="Times New Roman"/>
          <w:sz w:val="24"/>
          <w:szCs w:val="24"/>
          <w:lang w:val="ru-RU"/>
        </w:rPr>
        <w:t xml:space="preserve"> взрослым повторяет звукоподражание «кап-кап-кап».</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lastRenderedPageBreak/>
        <w:t xml:space="preserve">• </w:t>
      </w:r>
      <w:r w:rsidRPr="00013EA1">
        <w:rPr>
          <w:rFonts w:ascii="Times New Roman" w:hAnsi="Times New Roman" w:cs="Times New Roman"/>
          <w:b/>
          <w:sz w:val="24"/>
          <w:szCs w:val="24"/>
          <w:lang w:val="ru-RU"/>
        </w:rPr>
        <w:t>ТУК-ТУК •</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Цель игры: развить голосовой аппарат, обучить громкому и тихому, быстрому и медленному произношению, закрепить у ребенка правильное произношение звуков «т» и «к», сформировать у него чувство ритма.</w:t>
      </w:r>
    </w:p>
    <w:p w:rsidR="00902062" w:rsidRPr="00FC5C4B" w:rsidRDefault="00902062" w:rsidP="00187233">
      <w:pPr>
        <w:pStyle w:val="af0"/>
        <w:spacing w:line="360" w:lineRule="auto"/>
        <w:jc w:val="both"/>
        <w:rPr>
          <w:rFonts w:ascii="Times New Roman" w:hAnsi="Times New Roman" w:cs="Times New Roman"/>
          <w:sz w:val="24"/>
          <w:szCs w:val="24"/>
          <w:lang w:val="ru-RU"/>
        </w:rPr>
      </w:pPr>
      <w:r w:rsidRPr="00FC5C4B">
        <w:rPr>
          <w:rFonts w:ascii="Times New Roman" w:hAnsi="Times New Roman" w:cs="Times New Roman"/>
          <w:sz w:val="24"/>
          <w:szCs w:val="24"/>
          <w:lang w:val="ru-RU"/>
        </w:rPr>
        <w:t>Возраст детей: от 1,5 года.</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возьмите игрушечный молоточек. Взрослый показывает молоточек и предлагает послушать, как он стучит – «тук-тук-тук». Ребенок имитирует постукивание: кулачком-молоточком стучит по ладошке и повторяет: «Тук-тук-тук». Родитель говорит: «Мой молоточек может стучать громко (стучит и громко произносит</w:t>
      </w:r>
      <w:proofErr w:type="gramStart"/>
      <w:r w:rsidRPr="00013EA1">
        <w:rPr>
          <w:rFonts w:ascii="Times New Roman" w:hAnsi="Times New Roman" w:cs="Times New Roman"/>
          <w:sz w:val="24"/>
          <w:szCs w:val="24"/>
          <w:lang w:val="ru-RU"/>
        </w:rPr>
        <w:t>:«</w:t>
      </w:r>
      <w:proofErr w:type="gramEnd"/>
      <w:r w:rsidRPr="00013EA1">
        <w:rPr>
          <w:rFonts w:ascii="Times New Roman" w:hAnsi="Times New Roman" w:cs="Times New Roman"/>
          <w:sz w:val="24"/>
          <w:szCs w:val="24"/>
          <w:lang w:val="ru-RU"/>
        </w:rPr>
        <w:t>Тук-тук-тук»), а может и тихо (показывает)». Малыш повторяет. Далее взрослый говорит, что молоточком можно стучать быстро и медленно (показывает и произносит звукоподражание «тук-тук-тук» в быстром и медленном темпе). Малыш повторяет. В конце игры можно дать ребенку постучать своим молоточком.</w:t>
      </w:r>
    </w:p>
    <w:p w:rsidR="00902062" w:rsidRPr="00FC5C4B" w:rsidRDefault="00902062" w:rsidP="005E170B">
      <w:pPr>
        <w:pStyle w:val="3"/>
        <w:jc w:val="center"/>
        <w:rPr>
          <w:color w:val="auto"/>
          <w:sz w:val="28"/>
          <w:szCs w:val="28"/>
          <w:lang w:val="ru-RU"/>
        </w:rPr>
      </w:pPr>
      <w:bookmarkStart w:id="13" w:name="t22"/>
      <w:bookmarkEnd w:id="13"/>
      <w:r w:rsidRPr="00013EA1">
        <w:rPr>
          <w:lang w:val="ru-RU"/>
        </w:rPr>
        <w:br/>
      </w:r>
      <w:r w:rsidRPr="00FC5C4B">
        <w:rPr>
          <w:color w:val="auto"/>
          <w:sz w:val="28"/>
          <w:szCs w:val="28"/>
          <w:lang w:val="ru-RU"/>
        </w:rPr>
        <w:t>Игры, способствующие пониманию и формированию грамматических конструкций</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ОЛИНЫ ПОМОЩНИКИ •</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Цель игры: научить ребенка образовывать формы множественного числа глаголов, уменьшительно-ласкательные формы существительных.</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1,5 года.</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Инструкция и ход игры: для игры понадобится любая кукла. Взрослый говорит детям, что к ним в гости пришла кукла Оля со своими помощниками, и предлагает отгадать, как они называются и что помогают Оле делать. Затем взрослый показывает, как кукла моргает, и спрашивает: «Что это у Оли? Это глаза, Олины помощники. Что они делают? (Смотрят, моргают, открываются, закрываются, жмурятся.) А как их назвать ласково? (Глазки.)» Аналогично рассматриваются ноги, руки, уши и т. д. После этого взрослый читает детям стихотворение Е. Г. </w:t>
      </w:r>
      <w:proofErr w:type="spellStart"/>
      <w:r w:rsidRPr="00013EA1">
        <w:rPr>
          <w:rFonts w:ascii="Times New Roman" w:hAnsi="Times New Roman" w:cs="Times New Roman"/>
          <w:sz w:val="24"/>
          <w:szCs w:val="24"/>
          <w:lang w:val="ru-RU"/>
        </w:rPr>
        <w:t>Киргановой</w:t>
      </w:r>
      <w:proofErr w:type="spellEnd"/>
      <w:r w:rsidRPr="00013EA1">
        <w:rPr>
          <w:rFonts w:ascii="Times New Roman" w:hAnsi="Times New Roman" w:cs="Times New Roman"/>
          <w:sz w:val="24"/>
          <w:szCs w:val="24"/>
          <w:lang w:val="ru-RU"/>
        </w:rPr>
        <w:t xml:space="preserve"> «Олины помощники», побуждая детей добавлять слово в конце каждого четверостишия.</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Оля весело бежит</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К речке по дорожке,</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А для этого </w:t>
      </w:r>
      <w:proofErr w:type="gramStart"/>
      <w:r w:rsidRPr="00013EA1">
        <w:rPr>
          <w:rFonts w:ascii="Times New Roman" w:hAnsi="Times New Roman" w:cs="Times New Roman"/>
          <w:sz w:val="24"/>
          <w:szCs w:val="24"/>
          <w:lang w:val="ru-RU"/>
        </w:rPr>
        <w:t>нужны</w:t>
      </w:r>
      <w:proofErr w:type="gramEnd"/>
    </w:p>
    <w:p w:rsidR="00902062" w:rsidRPr="005E170B" w:rsidRDefault="00902062" w:rsidP="005E170B">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Нашей Оле </w:t>
      </w:r>
      <w:r w:rsidRPr="00013EA1">
        <w:rPr>
          <w:rFonts w:ascii="Times New Roman" w:hAnsi="Times New Roman" w:cs="Times New Roman"/>
          <w:b/>
          <w:sz w:val="24"/>
          <w:szCs w:val="24"/>
          <w:lang w:val="ru-RU"/>
        </w:rPr>
        <w:t xml:space="preserve">... </w:t>
      </w:r>
      <w:r w:rsidRPr="00013EA1">
        <w:rPr>
          <w:rFonts w:ascii="Times New Roman" w:hAnsi="Times New Roman" w:cs="Times New Roman"/>
          <w:sz w:val="24"/>
          <w:szCs w:val="24"/>
          <w:lang w:val="ru-RU"/>
        </w:rPr>
        <w:t>(ножки).</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lastRenderedPageBreak/>
        <w:t>Оля ягодки берет</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По две, по три штучки.</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А для этого </w:t>
      </w:r>
      <w:proofErr w:type="gramStart"/>
      <w:r w:rsidRPr="00013EA1">
        <w:rPr>
          <w:rFonts w:ascii="Times New Roman" w:hAnsi="Times New Roman" w:cs="Times New Roman"/>
          <w:sz w:val="24"/>
          <w:szCs w:val="24"/>
          <w:lang w:val="ru-RU"/>
        </w:rPr>
        <w:t>нужны</w:t>
      </w:r>
      <w:proofErr w:type="gramEnd"/>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Нашей Оле </w:t>
      </w:r>
      <w:r w:rsidRPr="00013EA1">
        <w:rPr>
          <w:rFonts w:ascii="Times New Roman" w:hAnsi="Times New Roman" w:cs="Times New Roman"/>
          <w:b/>
          <w:sz w:val="24"/>
          <w:szCs w:val="24"/>
          <w:lang w:val="ru-RU"/>
        </w:rPr>
        <w:t xml:space="preserve">... </w:t>
      </w:r>
      <w:r w:rsidRPr="00013EA1">
        <w:rPr>
          <w:rFonts w:ascii="Times New Roman" w:hAnsi="Times New Roman" w:cs="Times New Roman"/>
          <w:sz w:val="24"/>
          <w:szCs w:val="24"/>
          <w:lang w:val="ru-RU"/>
        </w:rPr>
        <w:t>(ручки).</w:t>
      </w:r>
    </w:p>
    <w:p w:rsidR="00902062" w:rsidRPr="00013EA1" w:rsidRDefault="00902062" w:rsidP="00187233">
      <w:pPr>
        <w:pStyle w:val="11"/>
        <w:spacing w:line="360" w:lineRule="auto"/>
        <w:ind w:left="0"/>
        <w:jc w:val="both"/>
        <w:rPr>
          <w:rFonts w:cs="Times New Roman"/>
          <w:lang w:val="ru-RU"/>
        </w:rPr>
      </w:pP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Оля ядрышки грызет,</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Падают скорлупки.</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А для этого </w:t>
      </w:r>
      <w:proofErr w:type="gramStart"/>
      <w:r w:rsidRPr="00013EA1">
        <w:rPr>
          <w:rFonts w:ascii="Times New Roman" w:hAnsi="Times New Roman" w:cs="Times New Roman"/>
          <w:sz w:val="24"/>
          <w:szCs w:val="24"/>
          <w:lang w:val="ru-RU"/>
        </w:rPr>
        <w:t>нужны</w:t>
      </w:r>
      <w:proofErr w:type="gramEnd"/>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Нашей Оле </w:t>
      </w:r>
      <w:r w:rsidRPr="00013EA1">
        <w:rPr>
          <w:rFonts w:ascii="Times New Roman" w:hAnsi="Times New Roman" w:cs="Times New Roman"/>
          <w:b/>
          <w:sz w:val="24"/>
          <w:szCs w:val="24"/>
          <w:lang w:val="ru-RU"/>
        </w:rPr>
        <w:t xml:space="preserve">... </w:t>
      </w:r>
      <w:r w:rsidRPr="00013EA1">
        <w:rPr>
          <w:rFonts w:ascii="Times New Roman" w:hAnsi="Times New Roman" w:cs="Times New Roman"/>
          <w:sz w:val="24"/>
          <w:szCs w:val="24"/>
          <w:lang w:val="ru-RU"/>
        </w:rPr>
        <w:t>(зубки).</w:t>
      </w:r>
    </w:p>
    <w:p w:rsidR="00902062" w:rsidRPr="00013EA1" w:rsidRDefault="00902062" w:rsidP="00187233">
      <w:pPr>
        <w:pStyle w:val="11"/>
        <w:spacing w:line="360" w:lineRule="auto"/>
        <w:ind w:left="0"/>
        <w:jc w:val="both"/>
        <w:rPr>
          <w:rFonts w:cs="Times New Roman"/>
          <w:lang w:val="ru-RU"/>
        </w:rPr>
      </w:pP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Оля смотрит на кота,</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На картинки-сказки.</w:t>
      </w:r>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А для этого </w:t>
      </w:r>
      <w:proofErr w:type="gramStart"/>
      <w:r w:rsidRPr="00013EA1">
        <w:rPr>
          <w:rFonts w:ascii="Times New Roman" w:hAnsi="Times New Roman" w:cs="Times New Roman"/>
          <w:sz w:val="24"/>
          <w:szCs w:val="24"/>
          <w:lang w:val="ru-RU"/>
        </w:rPr>
        <w:t>нужны</w:t>
      </w:r>
      <w:proofErr w:type="gramEnd"/>
    </w:p>
    <w:p w:rsidR="00902062" w:rsidRPr="00013EA1" w:rsidRDefault="00902062" w:rsidP="00187233">
      <w:pPr>
        <w:pStyle w:val="af0"/>
        <w:spacing w:line="360" w:lineRule="auto"/>
        <w:ind w:right="567"/>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Нашей Оле </w:t>
      </w:r>
      <w:r w:rsidRPr="00013EA1">
        <w:rPr>
          <w:rFonts w:ascii="Times New Roman" w:hAnsi="Times New Roman" w:cs="Times New Roman"/>
          <w:b/>
          <w:sz w:val="24"/>
          <w:szCs w:val="24"/>
          <w:lang w:val="ru-RU"/>
        </w:rPr>
        <w:t xml:space="preserve">... </w:t>
      </w:r>
      <w:r w:rsidRPr="00013EA1">
        <w:rPr>
          <w:rFonts w:ascii="Times New Roman" w:hAnsi="Times New Roman" w:cs="Times New Roman"/>
          <w:sz w:val="24"/>
          <w:szCs w:val="24"/>
          <w:lang w:val="ru-RU"/>
        </w:rPr>
        <w:t>(глазки).</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СПРЯЧЬ МЯЧИК •</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Цель игры: сформировать у детей навыки понимания предложных конструкций.</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1,5 года.</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для игры понадобится мяч. Взрослый предлагает ребенку выполнить действия с мячом по его указанию: «Положи мяч на стул, под стул, за стул, около стула» и т. д. При этом спрашивает малыша, куда он положил мяч, активизируя его активный словарь.</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КТО ГДЕ СПРЯТАЛСЯ? •</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Цель игры: сформировать понимание ребенком некоторых предлогов, активизировать речь.</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1,5 года.</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для игры понадобится игрушечная кошечка или собачка. Взрослый прячет кошку на стул, под кровать, за дверь, около шкафа и т. д. и</w:t>
      </w:r>
      <w:r w:rsidRPr="006E4221">
        <w:rPr>
          <w:rFonts w:ascii="Times New Roman" w:hAnsi="Times New Roman" w:cs="Times New Roman"/>
          <w:sz w:val="24"/>
          <w:szCs w:val="24"/>
        </w:rPr>
        <w:t> </w:t>
      </w:r>
      <w:r w:rsidRPr="00013EA1">
        <w:rPr>
          <w:rFonts w:ascii="Times New Roman" w:hAnsi="Times New Roman" w:cs="Times New Roman"/>
          <w:sz w:val="24"/>
          <w:szCs w:val="24"/>
          <w:lang w:val="ru-RU"/>
        </w:rPr>
        <w:t xml:space="preserve">просит ребенка найти ее. После того как ребенок находит игрушку, взрослый спрашивает: «Куда спряталась кошечка? (Под стол.) Правильно. Кошечка под столом». Взрослый выделяет предлог </w:t>
      </w:r>
      <w:r w:rsidRPr="00013EA1">
        <w:rPr>
          <w:rFonts w:ascii="Times New Roman" w:hAnsi="Times New Roman" w:cs="Times New Roman"/>
          <w:sz w:val="24"/>
          <w:szCs w:val="24"/>
          <w:lang w:val="ru-RU"/>
        </w:rPr>
        <w:lastRenderedPageBreak/>
        <w:t>голосом, затем предлагает малышу самому спрятать игрушку, а сам ищет ее, активизируя речь ребенка вопросом: «Куда ты спрятал кошечку?»</w:t>
      </w:r>
    </w:p>
    <w:p w:rsidR="00902062" w:rsidRPr="00013EA1" w:rsidRDefault="00902062" w:rsidP="00187233">
      <w:pPr>
        <w:pStyle w:val="af0"/>
        <w:spacing w:line="360" w:lineRule="auto"/>
        <w:jc w:val="both"/>
        <w:rPr>
          <w:rFonts w:ascii="Times New Roman" w:hAnsi="Times New Roman" w:cs="Times New Roman"/>
          <w:sz w:val="24"/>
          <w:szCs w:val="24"/>
          <w:lang w:val="ru-RU"/>
        </w:rPr>
      </w:pPr>
      <w:proofErr w:type="spellStart"/>
      <w:r w:rsidRPr="00013EA1">
        <w:rPr>
          <w:rFonts w:ascii="Times New Roman" w:hAnsi="Times New Roman" w:cs="Times New Roman"/>
          <w:sz w:val="24"/>
          <w:szCs w:val="24"/>
          <w:lang w:val="ru-RU"/>
        </w:rPr>
        <w:t>Безречевому</w:t>
      </w:r>
      <w:proofErr w:type="spellEnd"/>
      <w:r w:rsidRPr="00013EA1">
        <w:rPr>
          <w:rFonts w:ascii="Times New Roman" w:hAnsi="Times New Roman" w:cs="Times New Roman"/>
          <w:sz w:val="24"/>
          <w:szCs w:val="24"/>
          <w:lang w:val="ru-RU"/>
        </w:rPr>
        <w:t xml:space="preserve"> ребенку родитель может предложить спрятать игрушку в какое-либо место. После того как он выполнит инструкцию, взрослый рассказывает, где игрушка, выделяя предлог голосом.</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ГДЕ МАШИНА? •</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Цель игры: научить детей понимать предложные конструкции.</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1,5 года.</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приготовьте как можно больше сюжетных картинок с изображением машины в разных местах. Взрослый раскладывает картинки перед детьми, затем просит показать картинку с изображением машины за деревом, около дома, на мосту и т. д. Активизирует речь малыша вопросом: «Где машина?»</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ДРУЗЬЯ •</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Цель игры: сформировать у детей навык образования существительных с уменьшительно-ласкательными суффиксами.</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1,5 года.</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Инструкция и ход игры: для игры понадобятся картинки с изображением животных, разных по размеру (большая собака – маленькая собачка и т. п.) Взрослый раскладывает на столе картинки с изображением маленьких по размеру животных, себе же оставляет изображения больших по размеру животных. Затем показывает детям картинку, например, с собакой и говорит: «Собаке грустно. У нее нет друга. Давайте поможем собаке найти друга». Ребенок ищет подходящую картинку с изображением другой собаки. Далее взрослый обращает внимание ребенка на то, что у большой собаки друг – маленькая собачка, и просит малыша повторить. Если ребенок затрудняется, ему нужно помочь. Игра продолжается до тех пор, пока все животные не найдут себе друзей.</w:t>
      </w:r>
    </w:p>
    <w:p w:rsidR="00902062" w:rsidRPr="00013EA1" w:rsidRDefault="00902062" w:rsidP="00187233">
      <w:pPr>
        <w:pStyle w:val="af0"/>
        <w:spacing w:line="360" w:lineRule="auto"/>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 xml:space="preserve">• </w:t>
      </w:r>
      <w:r w:rsidRPr="00013EA1">
        <w:rPr>
          <w:rFonts w:ascii="Times New Roman" w:hAnsi="Times New Roman" w:cs="Times New Roman"/>
          <w:b/>
          <w:sz w:val="24"/>
          <w:szCs w:val="24"/>
          <w:lang w:val="ru-RU"/>
        </w:rPr>
        <w:t>НАЗОВИ ЛАСКОВО •</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Цель игры: научить ребенка образовывать существительные с уменьшительно-ласкательными суффиксами.</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детей: от 1,5 года.</w:t>
      </w:r>
    </w:p>
    <w:p w:rsidR="00902062" w:rsidRPr="00013EA1" w:rsidRDefault="00902062" w:rsidP="00187233">
      <w:pPr>
        <w:pStyle w:val="af0"/>
        <w:spacing w:line="360" w:lineRule="auto"/>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Инструкция и ход игры: возьмите картинки с изображением предметов из какой-либо серии (посуда, мебель, животные, транспорт и др.) в зависимости от того, существительные </w:t>
      </w:r>
      <w:r w:rsidRPr="00013EA1">
        <w:rPr>
          <w:rFonts w:ascii="Times New Roman" w:hAnsi="Times New Roman" w:cs="Times New Roman"/>
          <w:sz w:val="24"/>
          <w:szCs w:val="24"/>
          <w:lang w:val="ru-RU"/>
        </w:rPr>
        <w:lastRenderedPageBreak/>
        <w:t>какой темы необходимо закрепить. Взрослый показывает ребенку картинку с изображением предмета из серии, например, «транспорт» и спрашивает что это (машина). Затем просит ребенка назвать машину ласково (машинка). Игра повторяется с картинками самолета, грузовика, паровоза и т. д.</w:t>
      </w:r>
    </w:p>
    <w:p w:rsidR="006E4221" w:rsidRPr="005E170B" w:rsidRDefault="00902062" w:rsidP="005E170B">
      <w:pPr>
        <w:pStyle w:val="3"/>
        <w:jc w:val="center"/>
        <w:rPr>
          <w:color w:val="auto"/>
          <w:sz w:val="28"/>
          <w:szCs w:val="28"/>
          <w:lang w:val="ru-RU"/>
        </w:rPr>
      </w:pPr>
      <w:r w:rsidRPr="005E170B">
        <w:rPr>
          <w:color w:val="auto"/>
          <w:sz w:val="28"/>
          <w:szCs w:val="28"/>
          <w:lang w:val="ru-RU"/>
        </w:rPr>
        <w:t>Игры на развитие внимания</w:t>
      </w:r>
    </w:p>
    <w:p w:rsidR="00902062" w:rsidRPr="00013EA1" w:rsidRDefault="00902062" w:rsidP="005E170B">
      <w:pPr>
        <w:pStyle w:val="af0"/>
        <w:spacing w:after="0" w:line="360" w:lineRule="auto"/>
        <w:rPr>
          <w:rFonts w:ascii="Times New Roman" w:hAnsi="Times New Roman" w:cs="Times New Roman"/>
          <w:b/>
          <w:sz w:val="24"/>
          <w:szCs w:val="24"/>
          <w:u w:val="single"/>
          <w:lang w:val="ru-RU"/>
        </w:rPr>
      </w:pPr>
      <w:r w:rsidRPr="00013EA1">
        <w:rPr>
          <w:rFonts w:ascii="Times New Roman" w:eastAsia="Times New Roman" w:hAnsi="Times New Roman" w:cs="Times New Roman"/>
          <w:b/>
          <w:bCs/>
          <w:sz w:val="24"/>
          <w:szCs w:val="24"/>
          <w:lang w:val="ru-RU"/>
        </w:rPr>
        <w:t>Похоже – не похоже</w:t>
      </w:r>
    </w:p>
    <w:p w:rsidR="006E4221"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Times New Roman" w:eastAsia="Times New Roman" w:hAnsi="Times New Roman" w:cs="Times New Roman"/>
          <w:sz w:val="24"/>
          <w:szCs w:val="24"/>
          <w:lang w:val="ru-RU"/>
        </w:rPr>
        <w:t>Игра учит детей внимательно рассматривать предметы, выделять их общие и отличительные признаки.</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Times New Roman" w:eastAsia="Times New Roman" w:hAnsi="Times New Roman" w:cs="Times New Roman"/>
          <w:sz w:val="24"/>
          <w:szCs w:val="24"/>
          <w:lang w:val="ru-RU"/>
        </w:rPr>
        <w:t>Необходимый инвентарь: пара похожих игрушек, например: трактор и машинка, кукла и неваляшка.</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MS Mincho" w:eastAsia="MS Mincho" w:hAnsi="MS Mincho" w:cs="MS Mincho" w:hint="eastAsia"/>
          <w:sz w:val="24"/>
          <w:szCs w:val="24"/>
          <w:lang w:val="ru-RU"/>
        </w:rPr>
        <w:t>◈</w:t>
      </w:r>
      <w:r w:rsidRPr="00013EA1">
        <w:rPr>
          <w:rFonts w:ascii="Times New Roman" w:eastAsia="Times New Roman" w:hAnsi="Times New Roman" w:cs="Times New Roman"/>
          <w:sz w:val="24"/>
          <w:szCs w:val="24"/>
          <w:lang w:val="ru-RU"/>
        </w:rPr>
        <w:t xml:space="preserve"> Как играем: предложите ребенку посоревноваться — кто быстрее найдет похожие игрушки. </w:t>
      </w:r>
      <w:proofErr w:type="gramStart"/>
      <w:r w:rsidRPr="00013EA1">
        <w:rPr>
          <w:rFonts w:ascii="Times New Roman" w:eastAsia="Times New Roman" w:hAnsi="Times New Roman" w:cs="Times New Roman"/>
          <w:sz w:val="24"/>
          <w:szCs w:val="24"/>
          <w:lang w:val="ru-RU"/>
        </w:rPr>
        <w:t>Найдите их вместе и просите ребенка сначала сказать, чем они похожи (например: у зайки и мишки пушистые, лапки, ушки, хвостики, глазки и пр.), а затем — чем отличаются друг от друга (мишка — большой, ушки маленькие, коричневый; зайка — маленький, беленький, ушки длинные).</w:t>
      </w:r>
      <w:proofErr w:type="gramEnd"/>
    </w:p>
    <w:p w:rsidR="006E4221"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MS Mincho" w:eastAsia="MS Mincho" w:hAnsi="MS Mincho" w:cs="MS Mincho" w:hint="eastAsia"/>
          <w:sz w:val="24"/>
          <w:szCs w:val="24"/>
          <w:lang w:val="ru-RU"/>
        </w:rPr>
        <w:t>◈</w:t>
      </w:r>
      <w:r w:rsidRPr="00013EA1">
        <w:rPr>
          <w:rFonts w:ascii="Times New Roman" w:eastAsia="Times New Roman" w:hAnsi="Times New Roman" w:cs="Times New Roman"/>
          <w:sz w:val="24"/>
          <w:szCs w:val="24"/>
          <w:lang w:val="ru-RU"/>
        </w:rPr>
        <w:t xml:space="preserve"> Усложняем: возьмите две пары игрушек, более похожие друг на друга, — большой и маленький мячик, две машинки разных марок и пр.</w:t>
      </w:r>
    </w:p>
    <w:p w:rsidR="006E4221"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Times New Roman" w:eastAsia="Times New Roman" w:hAnsi="Times New Roman" w:cs="Times New Roman"/>
          <w:b/>
          <w:bCs/>
          <w:sz w:val="24"/>
          <w:szCs w:val="24"/>
          <w:lang w:val="ru-RU"/>
        </w:rPr>
        <w:t>Наряжаем елку</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Times New Roman" w:eastAsia="Times New Roman" w:hAnsi="Times New Roman" w:cs="Times New Roman"/>
          <w:sz w:val="24"/>
          <w:szCs w:val="24"/>
          <w:lang w:val="ru-RU"/>
        </w:rPr>
        <w:t>Необходимый инвентарь: новогодние игрушки.</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MS Mincho" w:eastAsia="MS Mincho" w:hAnsi="MS Mincho" w:cs="MS Mincho" w:hint="eastAsia"/>
          <w:sz w:val="24"/>
          <w:szCs w:val="24"/>
          <w:lang w:val="ru-RU"/>
        </w:rPr>
        <w:t>◈</w:t>
      </w:r>
      <w:r w:rsidRPr="00013EA1">
        <w:rPr>
          <w:rFonts w:ascii="Times New Roman" w:eastAsia="Times New Roman" w:hAnsi="Times New Roman" w:cs="Times New Roman"/>
          <w:sz w:val="24"/>
          <w:szCs w:val="24"/>
          <w:lang w:val="ru-RU"/>
        </w:rPr>
        <w:t xml:space="preserve"> Как играем: вы наряжаете новогоднюю елку? Поиграйте с малышом. Предложите ему выбрать из 4-6 шариков точно такой же (по цвету, величине, рисунку), как тот, который у вас в руках. Или выбрать такую же хлопушку, как у вас, либо серпантин того же цвета. А может, у вас есть новогодние домики или зайцы — выбирайте. Меняйтесь ролями, ошибайтесь, пусть ребенок вас поправит.</w:t>
      </w:r>
    </w:p>
    <w:p w:rsidR="00902062" w:rsidRPr="00013EA1" w:rsidRDefault="00902062" w:rsidP="005E170B">
      <w:pPr>
        <w:spacing w:after="0" w:line="360" w:lineRule="auto"/>
        <w:jc w:val="both"/>
        <w:outlineLvl w:val="3"/>
        <w:rPr>
          <w:rFonts w:ascii="Times New Roman" w:eastAsia="Times New Roman" w:hAnsi="Times New Roman" w:cs="Times New Roman"/>
          <w:b/>
          <w:bCs/>
          <w:sz w:val="24"/>
          <w:szCs w:val="24"/>
          <w:lang w:val="ru-RU"/>
        </w:rPr>
      </w:pPr>
      <w:r w:rsidRPr="00013EA1">
        <w:rPr>
          <w:rFonts w:ascii="Times New Roman" w:eastAsia="Times New Roman" w:hAnsi="Times New Roman" w:cs="Times New Roman"/>
          <w:b/>
          <w:bCs/>
          <w:sz w:val="24"/>
          <w:szCs w:val="24"/>
          <w:lang w:val="ru-RU"/>
        </w:rPr>
        <w:t>Растительные загадки</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Times New Roman" w:eastAsia="Times New Roman" w:hAnsi="Times New Roman" w:cs="Times New Roman"/>
          <w:sz w:val="24"/>
          <w:szCs w:val="24"/>
          <w:lang w:val="ru-RU"/>
        </w:rPr>
        <w:t>Игра помогает формировать произвольное внимание, понятийное мышление.</w:t>
      </w:r>
    </w:p>
    <w:p w:rsidR="006E4221"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Times New Roman" w:eastAsia="Times New Roman" w:hAnsi="Times New Roman" w:cs="Times New Roman"/>
          <w:sz w:val="24"/>
          <w:szCs w:val="24"/>
          <w:lang w:val="ru-RU"/>
        </w:rPr>
        <w:t>Необходимый инвентарь: фанты.</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MS Mincho" w:eastAsia="MS Mincho" w:hAnsi="MS Mincho" w:cs="MS Mincho" w:hint="eastAsia"/>
          <w:sz w:val="24"/>
          <w:szCs w:val="24"/>
          <w:lang w:val="ru-RU"/>
        </w:rPr>
        <w:t>◈</w:t>
      </w:r>
      <w:r w:rsidRPr="00013EA1">
        <w:rPr>
          <w:rFonts w:ascii="Times New Roman" w:eastAsia="Times New Roman" w:hAnsi="Times New Roman" w:cs="Times New Roman"/>
          <w:sz w:val="24"/>
          <w:szCs w:val="24"/>
          <w:lang w:val="ru-RU"/>
        </w:rPr>
        <w:t xml:space="preserve"> Как играем: вся семья собралась вместе? Тогда поиграем! Ведущий (сначала это будет взрослый), указывает по очереди на каждого игрока и произносит: «Цветок, дерево, фрукт, цветок...».</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proofErr w:type="gramStart"/>
      <w:r w:rsidRPr="00013EA1">
        <w:rPr>
          <w:rFonts w:ascii="MS Mincho" w:eastAsia="MS Mincho" w:hAnsi="MS Mincho" w:cs="MS Mincho" w:hint="eastAsia"/>
          <w:sz w:val="24"/>
          <w:szCs w:val="24"/>
          <w:lang w:val="ru-RU"/>
        </w:rPr>
        <w:t>◈</w:t>
      </w:r>
      <w:r w:rsidRPr="00013EA1">
        <w:rPr>
          <w:rFonts w:ascii="Times New Roman" w:eastAsia="Times New Roman" w:hAnsi="Times New Roman" w:cs="Times New Roman"/>
          <w:sz w:val="24"/>
          <w:szCs w:val="24"/>
          <w:lang w:val="ru-RU"/>
        </w:rPr>
        <w:t xml:space="preserve"> Тот игрок, на котором остановилась считалка, должен быстро назвать растение, в данном случае цветок (например, ромашка или роза) и т. д.</w:t>
      </w:r>
      <w:proofErr w:type="gramEnd"/>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proofErr w:type="gramStart"/>
      <w:r w:rsidRPr="00013EA1">
        <w:rPr>
          <w:rFonts w:ascii="MS Mincho" w:eastAsia="MS Mincho" w:hAnsi="MS Mincho" w:cs="MS Mincho" w:hint="eastAsia"/>
          <w:sz w:val="24"/>
          <w:szCs w:val="24"/>
          <w:lang w:val="ru-RU"/>
        </w:rPr>
        <w:lastRenderedPageBreak/>
        <w:t>◈</w:t>
      </w:r>
      <w:r w:rsidRPr="00013EA1">
        <w:rPr>
          <w:rFonts w:ascii="Times New Roman" w:eastAsia="Times New Roman" w:hAnsi="Times New Roman" w:cs="Times New Roman"/>
          <w:sz w:val="24"/>
          <w:szCs w:val="24"/>
          <w:lang w:val="ru-RU"/>
        </w:rPr>
        <w:t xml:space="preserve"> Ответ правильный — игра продолжается.</w:t>
      </w:r>
      <w:proofErr w:type="gramEnd"/>
      <w:r w:rsidRPr="00013EA1">
        <w:rPr>
          <w:rFonts w:ascii="Times New Roman" w:eastAsia="Times New Roman" w:hAnsi="Times New Roman" w:cs="Times New Roman"/>
          <w:sz w:val="24"/>
          <w:szCs w:val="24"/>
          <w:lang w:val="ru-RU"/>
        </w:rPr>
        <w:t xml:space="preserve"> Если ответ неправильный или название повторяется (задержка ответа тоже считается нарушением), то игрок отдает свой фант ведущему и выбывает из игры.</w:t>
      </w:r>
    </w:p>
    <w:p w:rsidR="00902062" w:rsidRPr="00E92C16"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MS Mincho" w:eastAsia="MS Mincho" w:hAnsi="MS Mincho" w:cs="MS Mincho" w:hint="eastAsia"/>
          <w:sz w:val="24"/>
          <w:szCs w:val="24"/>
          <w:lang w:val="ru-RU"/>
        </w:rPr>
        <w:t>◈</w:t>
      </w:r>
      <w:r w:rsidRPr="00013EA1">
        <w:rPr>
          <w:rFonts w:ascii="Times New Roman" w:eastAsia="Times New Roman" w:hAnsi="Times New Roman" w:cs="Times New Roman"/>
          <w:sz w:val="24"/>
          <w:szCs w:val="24"/>
          <w:lang w:val="ru-RU"/>
        </w:rPr>
        <w:t xml:space="preserve"> Игра продолжается до тех пор, пока не останется один игрок. Он и ведущий разыгрывают, что делать каждому «фанту» — спеть песенку, станцевать, прокукарекать... </w:t>
      </w:r>
      <w:r w:rsidRPr="00E92C16">
        <w:rPr>
          <w:rFonts w:ascii="Times New Roman" w:eastAsia="Times New Roman" w:hAnsi="Times New Roman" w:cs="Times New Roman"/>
          <w:sz w:val="24"/>
          <w:szCs w:val="24"/>
          <w:lang w:val="ru-RU"/>
        </w:rPr>
        <w:t>То-то будет весело!</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MS Mincho" w:eastAsia="MS Mincho" w:hAnsi="MS Mincho" w:cs="MS Mincho" w:hint="eastAsia"/>
          <w:sz w:val="24"/>
          <w:szCs w:val="24"/>
          <w:lang w:val="ru-RU"/>
        </w:rPr>
        <w:t>◈</w:t>
      </w:r>
      <w:r w:rsidRPr="00013EA1">
        <w:rPr>
          <w:rFonts w:ascii="Times New Roman" w:eastAsia="Times New Roman" w:hAnsi="Times New Roman" w:cs="Times New Roman"/>
          <w:sz w:val="24"/>
          <w:szCs w:val="24"/>
          <w:lang w:val="ru-RU"/>
        </w:rPr>
        <w:t xml:space="preserve"> Закрепляем: в эту игру можно играть и дома, и в дороге (если вы не за рулем). Меняйте тематику: рыба, птица, зверь или </w:t>
      </w:r>
      <w:proofErr w:type="gramStart"/>
      <w:r w:rsidRPr="00013EA1">
        <w:rPr>
          <w:rFonts w:ascii="Times New Roman" w:eastAsia="Times New Roman" w:hAnsi="Times New Roman" w:cs="Times New Roman"/>
          <w:sz w:val="24"/>
          <w:szCs w:val="24"/>
          <w:lang w:val="ru-RU"/>
        </w:rPr>
        <w:t>деревянное</w:t>
      </w:r>
      <w:proofErr w:type="gramEnd"/>
      <w:r w:rsidRPr="00013EA1">
        <w:rPr>
          <w:rFonts w:ascii="Times New Roman" w:eastAsia="Times New Roman" w:hAnsi="Times New Roman" w:cs="Times New Roman"/>
          <w:sz w:val="24"/>
          <w:szCs w:val="24"/>
          <w:lang w:val="ru-RU"/>
        </w:rPr>
        <w:t>, стеклянное, железное. Фантазируйте!</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MS Mincho" w:eastAsia="MS Mincho" w:hAnsi="MS Mincho" w:cs="MS Mincho" w:hint="eastAsia"/>
          <w:sz w:val="24"/>
          <w:szCs w:val="24"/>
          <w:lang w:val="ru-RU"/>
        </w:rPr>
        <w:t>◈</w:t>
      </w:r>
      <w:r w:rsidRPr="00013EA1">
        <w:rPr>
          <w:rFonts w:ascii="Times New Roman" w:eastAsia="Times New Roman" w:hAnsi="Times New Roman" w:cs="Times New Roman"/>
          <w:sz w:val="24"/>
          <w:szCs w:val="24"/>
          <w:lang w:val="ru-RU"/>
        </w:rPr>
        <w:t xml:space="preserve"> Усложняем: ведущим может быть ребенок.</w:t>
      </w:r>
    </w:p>
    <w:p w:rsidR="006E4221" w:rsidRPr="00013EA1" w:rsidRDefault="00902062" w:rsidP="005E170B">
      <w:pPr>
        <w:spacing w:after="0" w:line="360" w:lineRule="auto"/>
        <w:jc w:val="both"/>
        <w:outlineLvl w:val="3"/>
        <w:rPr>
          <w:rFonts w:ascii="Times New Roman" w:eastAsia="Times New Roman" w:hAnsi="Times New Roman" w:cs="Times New Roman"/>
          <w:b/>
          <w:bCs/>
          <w:sz w:val="24"/>
          <w:szCs w:val="24"/>
          <w:lang w:val="ru-RU"/>
        </w:rPr>
      </w:pPr>
      <w:proofErr w:type="spellStart"/>
      <w:r w:rsidRPr="00013EA1">
        <w:rPr>
          <w:rFonts w:ascii="Times New Roman" w:eastAsia="Times New Roman" w:hAnsi="Times New Roman" w:cs="Times New Roman"/>
          <w:b/>
          <w:bCs/>
          <w:sz w:val="24"/>
          <w:szCs w:val="24"/>
          <w:lang w:val="ru-RU"/>
        </w:rPr>
        <w:t>Изменялки</w:t>
      </w:r>
      <w:proofErr w:type="spellEnd"/>
    </w:p>
    <w:p w:rsidR="00902062" w:rsidRPr="00013EA1" w:rsidRDefault="00902062" w:rsidP="005E170B">
      <w:pPr>
        <w:spacing w:after="0" w:line="360" w:lineRule="auto"/>
        <w:jc w:val="both"/>
        <w:outlineLvl w:val="3"/>
        <w:rPr>
          <w:rFonts w:ascii="Times New Roman" w:eastAsia="Times New Roman" w:hAnsi="Times New Roman" w:cs="Times New Roman"/>
          <w:b/>
          <w:bCs/>
          <w:sz w:val="24"/>
          <w:szCs w:val="24"/>
          <w:lang w:val="ru-RU"/>
        </w:rPr>
      </w:pPr>
      <w:r w:rsidRPr="00013EA1">
        <w:rPr>
          <w:rFonts w:ascii="Times New Roman" w:eastAsia="Times New Roman" w:hAnsi="Times New Roman" w:cs="Times New Roman"/>
          <w:sz w:val="24"/>
          <w:szCs w:val="24"/>
          <w:lang w:val="ru-RU"/>
        </w:rPr>
        <w:t>Игра помогает формировать произвольное внимание, память</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Times New Roman" w:eastAsia="Times New Roman" w:hAnsi="Times New Roman" w:cs="Times New Roman"/>
          <w:sz w:val="24"/>
          <w:szCs w:val="24"/>
          <w:lang w:val="ru-RU"/>
        </w:rPr>
        <w:t>Необходимый инвентарь: игрушки.</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MS Mincho" w:eastAsia="MS Mincho" w:hAnsi="MS Mincho" w:cs="MS Mincho" w:hint="eastAsia"/>
          <w:sz w:val="24"/>
          <w:szCs w:val="24"/>
          <w:lang w:val="ru-RU"/>
        </w:rPr>
        <w:t>◈</w:t>
      </w:r>
      <w:r w:rsidRPr="00013EA1">
        <w:rPr>
          <w:rFonts w:ascii="Times New Roman" w:eastAsia="Times New Roman" w:hAnsi="Times New Roman" w:cs="Times New Roman"/>
          <w:sz w:val="24"/>
          <w:szCs w:val="24"/>
          <w:lang w:val="ru-RU"/>
        </w:rPr>
        <w:t xml:space="preserve"> Как играем: поставьте на стол 3-4 игрушки, дайте ребенку рассмотреть их 1-2 минуты. Затем попросите его отвернуться и уберите одну игрушку. Что изменилось?</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MS Mincho" w:eastAsia="MS Mincho" w:hAnsi="MS Mincho" w:cs="MS Mincho" w:hint="eastAsia"/>
          <w:sz w:val="24"/>
          <w:szCs w:val="24"/>
          <w:lang w:val="ru-RU"/>
        </w:rPr>
        <w:t>◈</w:t>
      </w:r>
      <w:r w:rsidRPr="00013EA1">
        <w:rPr>
          <w:rFonts w:ascii="Times New Roman" w:eastAsia="Times New Roman" w:hAnsi="Times New Roman" w:cs="Times New Roman"/>
          <w:sz w:val="24"/>
          <w:szCs w:val="24"/>
          <w:lang w:val="ru-RU"/>
        </w:rPr>
        <w:t xml:space="preserve"> Закрепляем: играть можно на кухне — например, положить на стол овощи до семи наименований (луковица, картошка, морковь, чеснок, свекла, редис и др.). Убрать 1-2 овоща, а ребенок должен вспомнить, каких овощей не хватает, и назвать их.</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MS Mincho" w:eastAsia="MS Mincho" w:hAnsi="MS Mincho" w:cs="MS Mincho" w:hint="eastAsia"/>
          <w:sz w:val="24"/>
          <w:szCs w:val="24"/>
          <w:lang w:val="ru-RU"/>
        </w:rPr>
        <w:t>◈</w:t>
      </w:r>
      <w:r w:rsidRPr="00013EA1">
        <w:rPr>
          <w:rFonts w:ascii="Times New Roman" w:eastAsia="Times New Roman" w:hAnsi="Times New Roman" w:cs="Times New Roman"/>
          <w:sz w:val="24"/>
          <w:szCs w:val="24"/>
          <w:lang w:val="ru-RU"/>
        </w:rPr>
        <w:t xml:space="preserve"> Усложняем: если играете с игрушками, увеличьте их количество до 5-7 штук. Можно ставить похожие игрушки (например: 3 игрушки из 5 немного отличаются друг от друга). Можно не убирать предметы, а менять их местами. Можно превратить игру в соревнование, задавая друг другу задачки по очереди.</w:t>
      </w:r>
    </w:p>
    <w:p w:rsidR="00902062" w:rsidRPr="00013EA1" w:rsidRDefault="00902062" w:rsidP="005E170B">
      <w:pPr>
        <w:spacing w:after="0" w:line="360" w:lineRule="auto"/>
        <w:jc w:val="both"/>
        <w:outlineLvl w:val="3"/>
        <w:rPr>
          <w:rFonts w:ascii="Times New Roman" w:eastAsia="Times New Roman" w:hAnsi="Times New Roman" w:cs="Times New Roman"/>
          <w:b/>
          <w:bCs/>
          <w:sz w:val="24"/>
          <w:szCs w:val="24"/>
          <w:lang w:val="ru-RU"/>
        </w:rPr>
      </w:pPr>
      <w:r w:rsidRPr="00013EA1">
        <w:rPr>
          <w:rFonts w:ascii="Times New Roman" w:eastAsia="Times New Roman" w:hAnsi="Times New Roman" w:cs="Times New Roman"/>
          <w:b/>
          <w:bCs/>
          <w:sz w:val="24"/>
          <w:szCs w:val="24"/>
          <w:lang w:val="ru-RU"/>
        </w:rPr>
        <w:t>Бабушкины запасы</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Times New Roman" w:eastAsia="Times New Roman" w:hAnsi="Times New Roman" w:cs="Times New Roman"/>
          <w:sz w:val="24"/>
          <w:szCs w:val="24"/>
          <w:lang w:val="ru-RU"/>
        </w:rPr>
        <w:t>Игра помогает формировать произвольное внимание, учит ориентироваться на плоскости, закрепляет знания о цвете, форме, предмете</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Times New Roman" w:eastAsia="Times New Roman" w:hAnsi="Times New Roman" w:cs="Times New Roman"/>
          <w:sz w:val="24"/>
          <w:szCs w:val="24"/>
          <w:lang w:val="ru-RU"/>
        </w:rPr>
        <w:t>Необходимый инвентарь: пуговицы разного цвета, формы, размера.</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MS Mincho" w:eastAsia="MS Mincho" w:hAnsi="MS Mincho" w:cs="MS Mincho" w:hint="eastAsia"/>
          <w:sz w:val="24"/>
          <w:szCs w:val="24"/>
          <w:lang w:val="ru-RU"/>
        </w:rPr>
        <w:t>◈</w:t>
      </w:r>
      <w:r w:rsidRPr="00013EA1">
        <w:rPr>
          <w:rFonts w:ascii="Times New Roman" w:eastAsia="Times New Roman" w:hAnsi="Times New Roman" w:cs="Times New Roman"/>
          <w:sz w:val="24"/>
          <w:szCs w:val="24"/>
          <w:lang w:val="ru-RU"/>
        </w:rPr>
        <w:t xml:space="preserve"> Как играем: выложите пуговицы по углам стола и в середине (сначала возьмите 5 пуговиц). Пусть ребенок рассматривает их в течение 1-2 минут. Запоминает их расположение, их цвет, размер. Затем он должен отвернуться, а вы быстро меняете местами две пуговицы. Ребенок поворачивается и определяет, что изменилось (например, желтая пуговица была в центре, а теперь она поменялась местами </w:t>
      </w:r>
      <w:proofErr w:type="gramStart"/>
      <w:r w:rsidRPr="00013EA1">
        <w:rPr>
          <w:rFonts w:ascii="Times New Roman" w:eastAsia="Times New Roman" w:hAnsi="Times New Roman" w:cs="Times New Roman"/>
          <w:sz w:val="24"/>
          <w:szCs w:val="24"/>
          <w:lang w:val="ru-RU"/>
        </w:rPr>
        <w:t>с</w:t>
      </w:r>
      <w:proofErr w:type="gramEnd"/>
      <w:r w:rsidRPr="00013EA1">
        <w:rPr>
          <w:rFonts w:ascii="Times New Roman" w:eastAsia="Times New Roman" w:hAnsi="Times New Roman" w:cs="Times New Roman"/>
          <w:sz w:val="24"/>
          <w:szCs w:val="24"/>
          <w:lang w:val="ru-RU"/>
        </w:rPr>
        <w:t xml:space="preserve"> красной, которая была в верхнем правом углу).</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MS Mincho" w:eastAsia="MS Mincho" w:hAnsi="MS Mincho" w:cs="MS Mincho" w:hint="eastAsia"/>
          <w:sz w:val="24"/>
          <w:szCs w:val="24"/>
          <w:lang w:val="ru-RU"/>
        </w:rPr>
        <w:t>◈</w:t>
      </w:r>
      <w:r w:rsidRPr="00013EA1">
        <w:rPr>
          <w:rFonts w:ascii="Times New Roman" w:eastAsia="Times New Roman" w:hAnsi="Times New Roman" w:cs="Times New Roman"/>
          <w:sz w:val="24"/>
          <w:szCs w:val="24"/>
          <w:lang w:val="ru-RU"/>
        </w:rPr>
        <w:t xml:space="preserve"> Закрепляем: у этой игры много вариантов. Выкладывайте пуговицы не только на столе, но и на ковре; меняйте пуговицы по форме и по цвету.</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proofErr w:type="gramStart"/>
      <w:r w:rsidRPr="00013EA1">
        <w:rPr>
          <w:rFonts w:ascii="MS Mincho" w:eastAsia="MS Mincho" w:hAnsi="MS Mincho" w:cs="MS Mincho" w:hint="eastAsia"/>
          <w:sz w:val="24"/>
          <w:szCs w:val="24"/>
          <w:lang w:val="ru-RU"/>
        </w:rPr>
        <w:lastRenderedPageBreak/>
        <w:t>◈</w:t>
      </w:r>
      <w:r w:rsidRPr="00013EA1">
        <w:rPr>
          <w:rFonts w:ascii="Times New Roman" w:eastAsia="Times New Roman" w:hAnsi="Times New Roman" w:cs="Times New Roman"/>
          <w:sz w:val="24"/>
          <w:szCs w:val="24"/>
          <w:lang w:val="ru-RU"/>
        </w:rPr>
        <w:t xml:space="preserve"> Вместо пуговиц можно использовать вырезанные из бумаги геометрические фигуры (круг, квадрат, овал, прямоугольник, треугольник).</w:t>
      </w:r>
      <w:proofErr w:type="gramEnd"/>
      <w:r w:rsidRPr="00013EA1">
        <w:rPr>
          <w:rFonts w:ascii="Times New Roman" w:eastAsia="Times New Roman" w:hAnsi="Times New Roman" w:cs="Times New Roman"/>
          <w:sz w:val="24"/>
          <w:szCs w:val="24"/>
          <w:lang w:val="ru-RU"/>
        </w:rPr>
        <w:t xml:space="preserve"> А можно брать и объемные фигуры из набора кубиков — шар, куб, брусок, цилиндр, призму.</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MS Mincho" w:eastAsia="MS Mincho" w:hAnsi="MS Mincho" w:cs="MS Mincho" w:hint="eastAsia"/>
          <w:sz w:val="24"/>
          <w:szCs w:val="24"/>
          <w:lang w:val="ru-RU"/>
        </w:rPr>
        <w:t>◈</w:t>
      </w:r>
      <w:r w:rsidRPr="00013EA1">
        <w:rPr>
          <w:rFonts w:ascii="Times New Roman" w:eastAsia="Times New Roman" w:hAnsi="Times New Roman" w:cs="Times New Roman"/>
          <w:sz w:val="24"/>
          <w:szCs w:val="24"/>
          <w:lang w:val="ru-RU"/>
        </w:rPr>
        <w:t xml:space="preserve"> Усложняем: увеличьте количество пуговиц. Меняйте местами по две пары пуговиц; убирайте по 1-2 пуговицы; используйте похожие пуговицы, которые мало отличаются друг от друга.</w:t>
      </w:r>
    </w:p>
    <w:p w:rsidR="00902062" w:rsidRPr="00013EA1" w:rsidRDefault="00902062" w:rsidP="005E170B">
      <w:pPr>
        <w:spacing w:after="0" w:line="360" w:lineRule="auto"/>
        <w:jc w:val="both"/>
        <w:outlineLvl w:val="3"/>
        <w:rPr>
          <w:rFonts w:ascii="Times New Roman" w:eastAsia="Times New Roman" w:hAnsi="Times New Roman" w:cs="Times New Roman"/>
          <w:b/>
          <w:bCs/>
          <w:sz w:val="24"/>
          <w:szCs w:val="24"/>
          <w:lang w:val="ru-RU"/>
        </w:rPr>
      </w:pPr>
      <w:r w:rsidRPr="00013EA1">
        <w:rPr>
          <w:rFonts w:ascii="Times New Roman" w:eastAsia="Times New Roman" w:hAnsi="Times New Roman" w:cs="Times New Roman"/>
          <w:b/>
          <w:bCs/>
          <w:sz w:val="24"/>
          <w:szCs w:val="24"/>
          <w:lang w:val="ru-RU"/>
        </w:rPr>
        <w:t>«Капуста, морковка, горох, ох…»</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Times New Roman" w:eastAsia="Times New Roman" w:hAnsi="Times New Roman" w:cs="Times New Roman"/>
          <w:sz w:val="24"/>
          <w:szCs w:val="24"/>
          <w:lang w:val="ru-RU"/>
        </w:rPr>
        <w:t>Игра учит ребёнка классифицировать предметы по их определённым признакам; развивает быстроту мышления, слуховое внимание.</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MS Mincho" w:eastAsia="MS Mincho" w:hAnsi="MS Mincho" w:cs="MS Mincho" w:hint="eastAsia"/>
          <w:sz w:val="24"/>
          <w:szCs w:val="24"/>
          <w:lang w:val="ru-RU"/>
        </w:rPr>
        <w:t>◈</w:t>
      </w:r>
      <w:r w:rsidRPr="00013EA1">
        <w:rPr>
          <w:rFonts w:ascii="Times New Roman" w:eastAsia="Times New Roman" w:hAnsi="Times New Roman" w:cs="Times New Roman"/>
          <w:sz w:val="24"/>
          <w:szCs w:val="24"/>
          <w:lang w:val="ru-RU"/>
        </w:rPr>
        <w:t xml:space="preserve"> Как играем: объясните ребенку, что отвечать на вопросы водящего нужно только словами «да» или «нет». Вспоминайте, что сажают в огороде.</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MS Mincho" w:eastAsia="MS Mincho" w:hAnsi="MS Mincho" w:cs="MS Mincho" w:hint="eastAsia"/>
          <w:sz w:val="24"/>
          <w:szCs w:val="24"/>
          <w:lang w:val="ru-RU"/>
        </w:rPr>
        <w:t>◈</w:t>
      </w:r>
      <w:r w:rsidRPr="00013EA1">
        <w:rPr>
          <w:rFonts w:ascii="Times New Roman" w:eastAsia="Times New Roman" w:hAnsi="Times New Roman" w:cs="Times New Roman"/>
          <w:sz w:val="24"/>
          <w:szCs w:val="24"/>
          <w:lang w:val="ru-RU"/>
        </w:rPr>
        <w:t xml:space="preserve"> Начинаем. «Морковь растет в огороде</w:t>
      </w:r>
      <w:proofErr w:type="gramStart"/>
      <w:r w:rsidRPr="00013EA1">
        <w:rPr>
          <w:rFonts w:ascii="Times New Roman" w:eastAsia="Times New Roman" w:hAnsi="Times New Roman" w:cs="Times New Roman"/>
          <w:sz w:val="24"/>
          <w:szCs w:val="24"/>
          <w:lang w:val="ru-RU"/>
        </w:rPr>
        <w:t>?»</w:t>
      </w:r>
      <w:proofErr w:type="gramEnd"/>
      <w:r w:rsidRPr="00013EA1">
        <w:rPr>
          <w:rFonts w:ascii="Times New Roman" w:eastAsia="Times New Roman" w:hAnsi="Times New Roman" w:cs="Times New Roman"/>
          <w:sz w:val="24"/>
          <w:szCs w:val="24"/>
          <w:lang w:val="ru-RU"/>
        </w:rPr>
        <w:t xml:space="preserve"> — «Да». «Огурец?» — «Да». «Свекла?» — «Да». «Слива?» — «Нет». Если ребенок ошибается, значит, проиграл. Однако дайте ему возможность исправить ошибку.</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MS Mincho" w:eastAsia="MS Mincho" w:hAnsi="MS Mincho" w:cs="MS Mincho" w:hint="eastAsia"/>
          <w:sz w:val="24"/>
          <w:szCs w:val="24"/>
          <w:lang w:val="ru-RU"/>
        </w:rPr>
        <w:t>◈</w:t>
      </w:r>
      <w:r w:rsidRPr="00013EA1">
        <w:rPr>
          <w:rFonts w:ascii="Times New Roman" w:eastAsia="Times New Roman" w:hAnsi="Times New Roman" w:cs="Times New Roman"/>
          <w:sz w:val="24"/>
          <w:szCs w:val="24"/>
          <w:lang w:val="ru-RU"/>
        </w:rPr>
        <w:t xml:space="preserve"> Закрепляем: вариантов этой игры много, например, можно перечислять, что носят на голове, чем пишут, что растет в цветнике; молочные продукты, грибы, ягоды ит. д.</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MS Mincho" w:eastAsia="MS Mincho" w:hAnsi="MS Mincho" w:cs="MS Mincho" w:hint="eastAsia"/>
          <w:sz w:val="24"/>
          <w:szCs w:val="24"/>
          <w:lang w:val="ru-RU"/>
        </w:rPr>
        <w:t>◈</w:t>
      </w:r>
      <w:r w:rsidRPr="00013EA1">
        <w:rPr>
          <w:rFonts w:ascii="Times New Roman" w:eastAsia="Times New Roman" w:hAnsi="Times New Roman" w:cs="Times New Roman"/>
          <w:sz w:val="24"/>
          <w:szCs w:val="24"/>
          <w:lang w:val="ru-RU"/>
        </w:rPr>
        <w:t xml:space="preserve"> Усложняем: поиграйте в игру «Грустный — веселый»: вспоминайте все, что может быть грустным: «Больной ребенок</w:t>
      </w:r>
      <w:proofErr w:type="gramStart"/>
      <w:r w:rsidRPr="00013EA1">
        <w:rPr>
          <w:rFonts w:ascii="Times New Roman" w:eastAsia="Times New Roman" w:hAnsi="Times New Roman" w:cs="Times New Roman"/>
          <w:sz w:val="24"/>
          <w:szCs w:val="24"/>
          <w:lang w:val="ru-RU"/>
        </w:rPr>
        <w:t>?»</w:t>
      </w:r>
      <w:proofErr w:type="gramEnd"/>
      <w:r w:rsidRPr="00013EA1">
        <w:rPr>
          <w:rFonts w:ascii="Times New Roman" w:eastAsia="Times New Roman" w:hAnsi="Times New Roman" w:cs="Times New Roman"/>
          <w:sz w:val="24"/>
          <w:szCs w:val="24"/>
          <w:lang w:val="ru-RU"/>
        </w:rPr>
        <w:t xml:space="preserve"> — «Да». «Сломанная игрушка?» — «Да». «Обиженный клоун?» — «Да». «Смеющаяся девочка?» — «Нет».</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MS Mincho" w:eastAsia="MS Mincho" w:hAnsi="MS Mincho" w:cs="MS Mincho" w:hint="eastAsia"/>
          <w:sz w:val="24"/>
          <w:szCs w:val="24"/>
          <w:lang w:val="ru-RU"/>
        </w:rPr>
        <w:t>◈</w:t>
      </w:r>
      <w:r w:rsidRPr="00013EA1">
        <w:rPr>
          <w:rFonts w:ascii="Times New Roman" w:eastAsia="Times New Roman" w:hAnsi="Times New Roman" w:cs="Times New Roman"/>
          <w:sz w:val="24"/>
          <w:szCs w:val="24"/>
          <w:lang w:val="ru-RU"/>
        </w:rPr>
        <w:t xml:space="preserve"> Слова можно заменить действием: «нет» — топаем, «да» — хлопаем.</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MS Mincho" w:eastAsia="MS Mincho" w:hAnsi="MS Mincho" w:cs="MS Mincho" w:hint="eastAsia"/>
          <w:sz w:val="24"/>
          <w:szCs w:val="24"/>
          <w:lang w:val="ru-RU"/>
        </w:rPr>
        <w:t>◈</w:t>
      </w:r>
      <w:r w:rsidRPr="00013EA1">
        <w:rPr>
          <w:rFonts w:ascii="Times New Roman" w:eastAsia="Times New Roman" w:hAnsi="Times New Roman" w:cs="Times New Roman"/>
          <w:sz w:val="24"/>
          <w:szCs w:val="24"/>
          <w:lang w:val="ru-RU"/>
        </w:rPr>
        <w:t xml:space="preserve"> Поиграйте в игру «Из чего сделано</w:t>
      </w:r>
      <w:proofErr w:type="gramStart"/>
      <w:r w:rsidRPr="00013EA1">
        <w:rPr>
          <w:rFonts w:ascii="Times New Roman" w:eastAsia="Times New Roman" w:hAnsi="Times New Roman" w:cs="Times New Roman"/>
          <w:sz w:val="24"/>
          <w:szCs w:val="24"/>
          <w:lang w:val="ru-RU"/>
        </w:rPr>
        <w:t>?»</w:t>
      </w:r>
      <w:proofErr w:type="gramEnd"/>
      <w:r w:rsidRPr="00013EA1">
        <w:rPr>
          <w:rFonts w:ascii="Times New Roman" w:eastAsia="Times New Roman" w:hAnsi="Times New Roman" w:cs="Times New Roman"/>
          <w:sz w:val="24"/>
          <w:szCs w:val="24"/>
          <w:lang w:val="ru-RU"/>
        </w:rPr>
        <w:t>. Например, что сделано из дерева? Пусть ребенок перечислит как можно больше слов, обозначающих предметы, сделанные из дерева: палочка, карандаш, книга, тетрадь, машина и т. д.</w:t>
      </w:r>
    </w:p>
    <w:p w:rsidR="006E4221" w:rsidRPr="00013EA1" w:rsidRDefault="00902062" w:rsidP="005E170B">
      <w:pPr>
        <w:spacing w:after="0" w:line="360" w:lineRule="auto"/>
        <w:jc w:val="both"/>
        <w:rPr>
          <w:rFonts w:ascii="Times New Roman" w:eastAsia="Times New Roman" w:hAnsi="Times New Roman" w:cs="Times New Roman"/>
          <w:sz w:val="24"/>
          <w:szCs w:val="24"/>
          <w:lang w:val="ru-RU"/>
        </w:rPr>
      </w:pPr>
      <w:proofErr w:type="gramStart"/>
      <w:r w:rsidRPr="00013EA1">
        <w:rPr>
          <w:rFonts w:ascii="MS Mincho" w:eastAsia="MS Mincho" w:hAnsi="MS Mincho" w:cs="MS Mincho" w:hint="eastAsia"/>
          <w:sz w:val="24"/>
          <w:szCs w:val="24"/>
          <w:lang w:val="ru-RU"/>
        </w:rPr>
        <w:t>◈</w:t>
      </w:r>
      <w:r w:rsidRPr="00013EA1">
        <w:rPr>
          <w:rFonts w:ascii="Times New Roman" w:eastAsia="Times New Roman" w:hAnsi="Times New Roman" w:cs="Times New Roman"/>
          <w:sz w:val="24"/>
          <w:szCs w:val="24"/>
          <w:lang w:val="ru-RU"/>
        </w:rPr>
        <w:t xml:space="preserve"> Спросите у ребенка, а может ли быть сделано все, что он перечислял, из другого материала, например, машина или счетная палочка?</w:t>
      </w:r>
      <w:proofErr w:type="gramEnd"/>
      <w:r w:rsidRPr="00013EA1">
        <w:rPr>
          <w:rFonts w:ascii="Times New Roman" w:eastAsia="Times New Roman" w:hAnsi="Times New Roman" w:cs="Times New Roman"/>
          <w:sz w:val="24"/>
          <w:szCs w:val="24"/>
          <w:lang w:val="ru-RU"/>
        </w:rPr>
        <w:t xml:space="preserve"> Книжка? Ведь игрушечная машинка может быть и железной, и пластмассовой, и резиновой и т. д.</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Times New Roman" w:eastAsia="Times New Roman" w:hAnsi="Times New Roman" w:cs="Times New Roman"/>
          <w:b/>
          <w:bCs/>
          <w:sz w:val="24"/>
          <w:szCs w:val="24"/>
          <w:lang w:val="ru-RU"/>
        </w:rPr>
        <w:t>Звучащие предметы</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Times New Roman" w:eastAsia="Times New Roman" w:hAnsi="Times New Roman" w:cs="Times New Roman"/>
          <w:sz w:val="24"/>
          <w:szCs w:val="24"/>
          <w:lang w:val="ru-RU"/>
        </w:rPr>
        <w:t>Игра воспитывает у ребёнка слуховое внимание; развивает сообразительность, выдержку.</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Times New Roman" w:eastAsia="Times New Roman" w:hAnsi="Times New Roman" w:cs="Times New Roman"/>
          <w:sz w:val="24"/>
          <w:szCs w:val="24"/>
          <w:lang w:val="ru-RU"/>
        </w:rPr>
        <w:t>Необходимый инвентарь: звучащие предметы, музыкальные игрушки.</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MS Mincho" w:eastAsia="MS Mincho" w:hAnsi="MS Mincho" w:cs="MS Mincho" w:hint="eastAsia"/>
          <w:sz w:val="24"/>
          <w:szCs w:val="24"/>
          <w:lang w:val="ru-RU"/>
        </w:rPr>
        <w:t>◈</w:t>
      </w:r>
      <w:r w:rsidRPr="00013EA1">
        <w:rPr>
          <w:rFonts w:ascii="Times New Roman" w:eastAsia="Times New Roman" w:hAnsi="Times New Roman" w:cs="Times New Roman"/>
          <w:sz w:val="24"/>
          <w:szCs w:val="24"/>
          <w:lang w:val="ru-RU"/>
        </w:rPr>
        <w:t xml:space="preserve"> Как играем: посадите ребенка на стул спиной к столу с предметами. С помощью выложенных на столе предметов и игрушек начните издавать звуки — шуршите страницами книги, бейте мячом об пол, ударьте ложкой по стакану, позвените колокольчиком, подудите в дудочку и т. п.</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proofErr w:type="gramStart"/>
      <w:r w:rsidRPr="00013EA1">
        <w:rPr>
          <w:rFonts w:ascii="MS Mincho" w:eastAsia="MS Mincho" w:hAnsi="MS Mincho" w:cs="MS Mincho" w:hint="eastAsia"/>
          <w:sz w:val="24"/>
          <w:szCs w:val="24"/>
          <w:lang w:val="ru-RU"/>
        </w:rPr>
        <w:lastRenderedPageBreak/>
        <w:t>◈</w:t>
      </w:r>
      <w:r w:rsidRPr="00013EA1">
        <w:rPr>
          <w:rFonts w:ascii="Times New Roman" w:eastAsia="Times New Roman" w:hAnsi="Times New Roman" w:cs="Times New Roman"/>
          <w:sz w:val="24"/>
          <w:szCs w:val="24"/>
          <w:lang w:val="ru-RU"/>
        </w:rPr>
        <w:t xml:space="preserve"> Ребенок должен сказать, какие звуки раздаются {стучит, звенит, шуршит и т. д.), и угадать, какие предметы их издают.</w:t>
      </w:r>
      <w:proofErr w:type="gramEnd"/>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MS Mincho" w:eastAsia="MS Mincho" w:hAnsi="MS Mincho" w:cs="MS Mincho" w:hint="eastAsia"/>
          <w:sz w:val="24"/>
          <w:szCs w:val="24"/>
          <w:lang w:val="ru-RU"/>
        </w:rPr>
        <w:t>◈</w:t>
      </w:r>
      <w:r w:rsidRPr="00013EA1">
        <w:rPr>
          <w:rFonts w:ascii="Times New Roman" w:eastAsia="Times New Roman" w:hAnsi="Times New Roman" w:cs="Times New Roman"/>
          <w:sz w:val="24"/>
          <w:szCs w:val="24"/>
          <w:lang w:val="ru-RU"/>
        </w:rPr>
        <w:t xml:space="preserve"> Если ребенок не узнал предмет, повторите действие еще раз.</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MS Mincho" w:eastAsia="MS Mincho" w:hAnsi="MS Mincho" w:cs="MS Mincho" w:hint="eastAsia"/>
          <w:sz w:val="24"/>
          <w:szCs w:val="24"/>
          <w:lang w:val="ru-RU"/>
        </w:rPr>
        <w:t>◈</w:t>
      </w:r>
      <w:r w:rsidRPr="00013EA1">
        <w:rPr>
          <w:rFonts w:ascii="Times New Roman" w:eastAsia="Times New Roman" w:hAnsi="Times New Roman" w:cs="Times New Roman"/>
          <w:sz w:val="24"/>
          <w:szCs w:val="24"/>
          <w:lang w:val="ru-RU"/>
        </w:rPr>
        <w:t xml:space="preserve"> Закрепляем: у вас дома есть музыкальные игрушки? Итак, играем. Например, поет зайка, хохочет мышка, о чем-то говорит медведь, а можно одновременно включить несколько игрушек. Пусть малыш угадает каждую игрушку</w:t>
      </w:r>
      <w:proofErr w:type="gramStart"/>
      <w:r w:rsidRPr="00013EA1">
        <w:rPr>
          <w:rFonts w:ascii="Times New Roman" w:eastAsia="Times New Roman" w:hAnsi="Times New Roman" w:cs="Times New Roman"/>
          <w:sz w:val="24"/>
          <w:szCs w:val="24"/>
          <w:lang w:val="ru-RU"/>
        </w:rPr>
        <w:t xml:space="preserve"> Ч</w:t>
      </w:r>
      <w:proofErr w:type="gramEnd"/>
      <w:r w:rsidRPr="00013EA1">
        <w:rPr>
          <w:rFonts w:ascii="Times New Roman" w:eastAsia="Times New Roman" w:hAnsi="Times New Roman" w:cs="Times New Roman"/>
          <w:sz w:val="24"/>
          <w:szCs w:val="24"/>
          <w:lang w:val="ru-RU"/>
        </w:rPr>
        <w:t>тобы было интересно, меняйтесь ролями, ошибайтесь.</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MS Mincho" w:eastAsia="MS Mincho" w:hAnsi="MS Mincho" w:cs="MS Mincho" w:hint="eastAsia"/>
          <w:sz w:val="24"/>
          <w:szCs w:val="24"/>
          <w:lang w:val="ru-RU"/>
        </w:rPr>
        <w:t>◈</w:t>
      </w:r>
      <w:r w:rsidRPr="00013EA1">
        <w:rPr>
          <w:rFonts w:ascii="Times New Roman" w:eastAsia="Times New Roman" w:hAnsi="Times New Roman" w:cs="Times New Roman"/>
          <w:sz w:val="24"/>
          <w:szCs w:val="24"/>
          <w:lang w:val="ru-RU"/>
        </w:rPr>
        <w:t xml:space="preserve"> Усложняем: предметы могут звучать тише или громче, быстро или медленно. Играем на прогулке: птицы поют, машины сигналят и т. п.</w:t>
      </w:r>
    </w:p>
    <w:p w:rsidR="00902062" w:rsidRPr="00013EA1" w:rsidRDefault="00902062" w:rsidP="005E170B">
      <w:pPr>
        <w:spacing w:after="0" w:line="360" w:lineRule="auto"/>
        <w:jc w:val="both"/>
        <w:outlineLvl w:val="3"/>
        <w:rPr>
          <w:rFonts w:ascii="Times New Roman" w:eastAsia="Times New Roman" w:hAnsi="Times New Roman" w:cs="Times New Roman"/>
          <w:b/>
          <w:bCs/>
          <w:sz w:val="24"/>
          <w:szCs w:val="24"/>
          <w:lang w:val="ru-RU"/>
        </w:rPr>
      </w:pPr>
      <w:r w:rsidRPr="00013EA1">
        <w:rPr>
          <w:rFonts w:ascii="Times New Roman" w:eastAsia="Times New Roman" w:hAnsi="Times New Roman" w:cs="Times New Roman"/>
          <w:b/>
          <w:bCs/>
          <w:sz w:val="24"/>
          <w:szCs w:val="24"/>
          <w:lang w:val="ru-RU"/>
        </w:rPr>
        <w:t>Зеркало</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MS Mincho" w:eastAsia="MS Mincho" w:hAnsi="MS Mincho" w:cs="MS Mincho" w:hint="eastAsia"/>
          <w:sz w:val="24"/>
          <w:szCs w:val="24"/>
          <w:lang w:val="ru-RU"/>
        </w:rPr>
        <w:t>◈</w:t>
      </w:r>
      <w:r w:rsidRPr="00013EA1">
        <w:rPr>
          <w:rFonts w:ascii="Times New Roman" w:eastAsia="Times New Roman" w:hAnsi="Times New Roman" w:cs="Times New Roman"/>
          <w:sz w:val="24"/>
          <w:szCs w:val="24"/>
          <w:lang w:val="ru-RU"/>
        </w:rPr>
        <w:t xml:space="preserve"> Как играем: предложите ребенку стать вашим зеркалом и повторять все ваши движения. Эта игра поможет ему стать внимательным и подготовиться к более сложным заданиям.</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proofErr w:type="gramStart"/>
      <w:r w:rsidRPr="00013EA1">
        <w:rPr>
          <w:rFonts w:ascii="MS Mincho" w:eastAsia="MS Mincho" w:hAnsi="MS Mincho" w:cs="MS Mincho" w:hint="eastAsia"/>
          <w:sz w:val="24"/>
          <w:szCs w:val="24"/>
          <w:lang w:val="ru-RU"/>
        </w:rPr>
        <w:t>◈</w:t>
      </w:r>
      <w:r w:rsidRPr="00013EA1">
        <w:rPr>
          <w:rFonts w:ascii="Times New Roman" w:eastAsia="Times New Roman" w:hAnsi="Times New Roman" w:cs="Times New Roman"/>
          <w:sz w:val="24"/>
          <w:szCs w:val="24"/>
          <w:lang w:val="ru-RU"/>
        </w:rPr>
        <w:t xml:space="preserve"> Вы поднимаете одну руку — ребенок тоже, вы топаете ногами — ребенок повторяет, вы хлопаете — ребенок тоже, вы присели — ребенок повторил, вы стоите на одной ноге — и он тоже и т. д.</w:t>
      </w:r>
      <w:proofErr w:type="gramEnd"/>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MS Mincho" w:eastAsia="MS Mincho" w:hAnsi="MS Mincho" w:cs="MS Mincho" w:hint="eastAsia"/>
          <w:sz w:val="24"/>
          <w:szCs w:val="24"/>
          <w:lang w:val="ru-RU"/>
        </w:rPr>
        <w:t>◈</w:t>
      </w:r>
      <w:r w:rsidRPr="00013EA1">
        <w:rPr>
          <w:rFonts w:ascii="Times New Roman" w:eastAsia="Times New Roman" w:hAnsi="Times New Roman" w:cs="Times New Roman"/>
          <w:sz w:val="24"/>
          <w:szCs w:val="24"/>
          <w:lang w:val="ru-RU"/>
        </w:rPr>
        <w:t xml:space="preserve"> Закрепляем: вы предлагаете ребенку 2-3 действия подряд — хлопаете в ладоши, топаете ногами. Ребенок должен все повторить.</w:t>
      </w:r>
    </w:p>
    <w:p w:rsidR="00902062" w:rsidRPr="00FC5C4B"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MS Mincho" w:eastAsia="MS Mincho" w:hAnsi="MS Mincho" w:cs="MS Mincho" w:hint="eastAsia"/>
          <w:sz w:val="24"/>
          <w:szCs w:val="24"/>
          <w:lang w:val="ru-RU"/>
        </w:rPr>
        <w:t>◈</w:t>
      </w:r>
      <w:r w:rsidRPr="00013EA1">
        <w:rPr>
          <w:rFonts w:ascii="Times New Roman" w:eastAsia="Times New Roman" w:hAnsi="Times New Roman" w:cs="Times New Roman"/>
          <w:sz w:val="24"/>
          <w:szCs w:val="24"/>
          <w:lang w:val="ru-RU"/>
        </w:rPr>
        <w:t xml:space="preserve"> А может, вы поете и крутитесь вокруг себя? </w:t>
      </w:r>
      <w:r w:rsidRPr="00FC5C4B">
        <w:rPr>
          <w:rFonts w:ascii="Times New Roman" w:eastAsia="Times New Roman" w:hAnsi="Times New Roman" w:cs="Times New Roman"/>
          <w:sz w:val="24"/>
          <w:szCs w:val="24"/>
          <w:lang w:val="ru-RU"/>
        </w:rPr>
        <w:t>Фантазируйте!</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MS Mincho" w:eastAsia="MS Mincho" w:hAnsi="MS Mincho" w:cs="MS Mincho" w:hint="eastAsia"/>
          <w:sz w:val="24"/>
          <w:szCs w:val="24"/>
          <w:lang w:val="ru-RU"/>
        </w:rPr>
        <w:t>◈</w:t>
      </w:r>
      <w:r w:rsidRPr="00013EA1">
        <w:rPr>
          <w:rFonts w:ascii="Times New Roman" w:eastAsia="Times New Roman" w:hAnsi="Times New Roman" w:cs="Times New Roman"/>
          <w:sz w:val="24"/>
          <w:szCs w:val="24"/>
          <w:lang w:val="ru-RU"/>
        </w:rPr>
        <w:t xml:space="preserve"> Усложняем: например, вы сели, встали, подпрыгнули, затопали ногами и т. д. Ребенок повторяет ваши действия. Причем он должен переходить от одного действия к другому именно в той последовательности, в которой это делали вы: прыгать, останавливаться, шагать.</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proofErr w:type="gramStart"/>
      <w:r w:rsidRPr="00013EA1">
        <w:rPr>
          <w:rFonts w:ascii="MS Mincho" w:eastAsia="MS Mincho" w:hAnsi="MS Mincho" w:cs="MS Mincho" w:hint="eastAsia"/>
          <w:sz w:val="24"/>
          <w:szCs w:val="24"/>
          <w:lang w:val="ru-RU"/>
        </w:rPr>
        <w:t>◈</w:t>
      </w:r>
      <w:r w:rsidRPr="00013EA1">
        <w:rPr>
          <w:rFonts w:ascii="Times New Roman" w:eastAsia="Times New Roman" w:hAnsi="Times New Roman" w:cs="Times New Roman"/>
          <w:sz w:val="24"/>
          <w:szCs w:val="24"/>
          <w:lang w:val="ru-RU"/>
        </w:rPr>
        <w:t xml:space="preserve"> Можно построить несложный дом из 4-5 кубиков, потом нарисовать человечка (можно схематично), затем прочитать стихотворение.</w:t>
      </w:r>
      <w:proofErr w:type="gramEnd"/>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proofErr w:type="gramStart"/>
      <w:r w:rsidRPr="00013EA1">
        <w:rPr>
          <w:rFonts w:ascii="MS Mincho" w:eastAsia="MS Mincho" w:hAnsi="MS Mincho" w:cs="MS Mincho" w:hint="eastAsia"/>
          <w:sz w:val="24"/>
          <w:szCs w:val="24"/>
          <w:lang w:val="ru-RU"/>
        </w:rPr>
        <w:t>◈</w:t>
      </w:r>
      <w:r w:rsidRPr="00013EA1">
        <w:rPr>
          <w:rFonts w:ascii="Times New Roman" w:eastAsia="Times New Roman" w:hAnsi="Times New Roman" w:cs="Times New Roman"/>
          <w:sz w:val="24"/>
          <w:szCs w:val="24"/>
          <w:lang w:val="ru-RU"/>
        </w:rPr>
        <w:t xml:space="preserve"> Поменяйтесь ролями.</w:t>
      </w:r>
      <w:proofErr w:type="gramEnd"/>
      <w:r w:rsidRPr="00013EA1">
        <w:rPr>
          <w:rFonts w:ascii="Times New Roman" w:eastAsia="Times New Roman" w:hAnsi="Times New Roman" w:cs="Times New Roman"/>
          <w:sz w:val="24"/>
          <w:szCs w:val="24"/>
          <w:lang w:val="ru-RU"/>
        </w:rPr>
        <w:t xml:space="preserve"> Пусть ребенок вам показывает движения, а вы их повторяйте, причем иногда «ошибайтесь».</w:t>
      </w:r>
    </w:p>
    <w:p w:rsidR="00902062" w:rsidRPr="00FC5C4B" w:rsidRDefault="00902062" w:rsidP="005E170B">
      <w:pPr>
        <w:spacing w:after="0" w:line="360" w:lineRule="auto"/>
        <w:jc w:val="both"/>
        <w:outlineLvl w:val="3"/>
        <w:rPr>
          <w:rFonts w:ascii="Times New Roman" w:eastAsia="Times New Roman" w:hAnsi="Times New Roman" w:cs="Times New Roman"/>
          <w:b/>
          <w:bCs/>
          <w:sz w:val="24"/>
          <w:szCs w:val="24"/>
          <w:lang w:val="ru-RU"/>
        </w:rPr>
      </w:pPr>
      <w:r w:rsidRPr="00FC5C4B">
        <w:rPr>
          <w:rFonts w:ascii="Times New Roman" w:eastAsia="Times New Roman" w:hAnsi="Times New Roman" w:cs="Times New Roman"/>
          <w:b/>
          <w:bCs/>
          <w:sz w:val="24"/>
          <w:szCs w:val="24"/>
          <w:lang w:val="ru-RU"/>
        </w:rPr>
        <w:t>Где ошибся Буратино?</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Times New Roman" w:eastAsia="Times New Roman" w:hAnsi="Times New Roman" w:cs="Times New Roman"/>
          <w:sz w:val="24"/>
          <w:szCs w:val="24"/>
          <w:lang w:val="ru-RU"/>
        </w:rPr>
        <w:t xml:space="preserve">Игра помогает формировать произвольное внимание, зрительный </w:t>
      </w:r>
      <w:proofErr w:type="gramStart"/>
      <w:r w:rsidRPr="00013EA1">
        <w:rPr>
          <w:rFonts w:ascii="Times New Roman" w:eastAsia="Times New Roman" w:hAnsi="Times New Roman" w:cs="Times New Roman"/>
          <w:sz w:val="24"/>
          <w:szCs w:val="24"/>
          <w:lang w:val="ru-RU"/>
        </w:rPr>
        <w:t>контроль за</w:t>
      </w:r>
      <w:proofErr w:type="gramEnd"/>
      <w:r w:rsidRPr="00013EA1">
        <w:rPr>
          <w:rFonts w:ascii="Times New Roman" w:eastAsia="Times New Roman" w:hAnsi="Times New Roman" w:cs="Times New Roman"/>
          <w:sz w:val="24"/>
          <w:szCs w:val="24"/>
          <w:lang w:val="ru-RU"/>
        </w:rPr>
        <w:t xml:space="preserve"> рукой при написании узора</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Times New Roman" w:eastAsia="Times New Roman" w:hAnsi="Times New Roman" w:cs="Times New Roman"/>
          <w:sz w:val="24"/>
          <w:szCs w:val="24"/>
          <w:lang w:val="ru-RU"/>
        </w:rPr>
        <w:t>Необходимый инвентарь: тетрадь и ручка.</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MS Mincho" w:eastAsia="MS Mincho" w:hAnsi="MS Mincho" w:cs="MS Mincho" w:hint="eastAsia"/>
          <w:sz w:val="24"/>
          <w:szCs w:val="24"/>
          <w:lang w:val="ru-RU"/>
        </w:rPr>
        <w:t>◈</w:t>
      </w:r>
      <w:r w:rsidRPr="00013EA1">
        <w:rPr>
          <w:rFonts w:ascii="Times New Roman" w:eastAsia="Times New Roman" w:hAnsi="Times New Roman" w:cs="Times New Roman"/>
          <w:sz w:val="24"/>
          <w:szCs w:val="24"/>
          <w:lang w:val="ru-RU"/>
        </w:rPr>
        <w:t xml:space="preserve"> Как играем: расскажите ребенку о том, как </w:t>
      </w:r>
      <w:proofErr w:type="spellStart"/>
      <w:r w:rsidRPr="00013EA1">
        <w:rPr>
          <w:rFonts w:ascii="Times New Roman" w:eastAsia="Times New Roman" w:hAnsi="Times New Roman" w:cs="Times New Roman"/>
          <w:sz w:val="24"/>
          <w:szCs w:val="24"/>
          <w:lang w:val="ru-RU"/>
        </w:rPr>
        <w:t>Мальвина</w:t>
      </w:r>
      <w:proofErr w:type="spellEnd"/>
      <w:r w:rsidRPr="00013EA1">
        <w:rPr>
          <w:rFonts w:ascii="Times New Roman" w:eastAsia="Times New Roman" w:hAnsi="Times New Roman" w:cs="Times New Roman"/>
          <w:sz w:val="24"/>
          <w:szCs w:val="24"/>
          <w:lang w:val="ru-RU"/>
        </w:rPr>
        <w:t xml:space="preserve"> учила рисовать Буратино. Она рисовала узор, а он Должен был нарисовать такой же. Дайте образец (несложный узор, например, волнистая линия, с каждой стороны от нее нарисованы кружочки). Ниже — узор </w:t>
      </w:r>
      <w:r w:rsidRPr="00013EA1">
        <w:rPr>
          <w:rFonts w:ascii="Times New Roman" w:eastAsia="Times New Roman" w:hAnsi="Times New Roman" w:cs="Times New Roman"/>
          <w:sz w:val="24"/>
          <w:szCs w:val="24"/>
          <w:lang w:val="ru-RU"/>
        </w:rPr>
        <w:lastRenderedPageBreak/>
        <w:t>Буратино (в некоторых местах нет кружочков). Ребенок должен помочь Буратино исправить ошибки.</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MS Mincho" w:eastAsia="MS Mincho" w:hAnsi="MS Mincho" w:cs="MS Mincho" w:hint="eastAsia"/>
          <w:sz w:val="24"/>
          <w:szCs w:val="24"/>
          <w:lang w:val="ru-RU"/>
        </w:rPr>
        <w:t>◈</w:t>
      </w:r>
      <w:r w:rsidRPr="00013EA1">
        <w:rPr>
          <w:rFonts w:ascii="Times New Roman" w:eastAsia="Times New Roman" w:hAnsi="Times New Roman" w:cs="Times New Roman"/>
          <w:sz w:val="24"/>
          <w:szCs w:val="24"/>
          <w:lang w:val="ru-RU"/>
        </w:rPr>
        <w:t xml:space="preserve"> Закрепляем: играем в «Лесную школу». Усложняем узор, например, рисуем ломаную линию, а по разные стороны попарно — круг и квадрат и т. п. Внизу — узор с ошибками. Ребенок должен исправить ошибки. Ну, а кто их сделал, придумайте сами: медведь или еж и т. д.</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MS Mincho" w:eastAsia="MS Mincho" w:hAnsi="MS Mincho" w:cs="MS Mincho" w:hint="eastAsia"/>
          <w:sz w:val="24"/>
          <w:szCs w:val="24"/>
          <w:lang w:val="ru-RU"/>
        </w:rPr>
        <w:t>◈</w:t>
      </w:r>
      <w:r w:rsidRPr="00013EA1">
        <w:rPr>
          <w:rFonts w:ascii="Times New Roman" w:eastAsia="Times New Roman" w:hAnsi="Times New Roman" w:cs="Times New Roman"/>
          <w:sz w:val="24"/>
          <w:szCs w:val="24"/>
          <w:lang w:val="ru-RU"/>
        </w:rPr>
        <w:t xml:space="preserve"> Усложняем: рисуем 3-4 ряда разных геометрических фигур. Все фигуры каждого ряда повторяются. В каждом ряду ребенок заштриховывает, например, только квадрат. Или квадрат заштриховывает вертикальными линиями, а треугольник горизонтальными. Круг можно штриховать закручивающейся спиралью и т. д.</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proofErr w:type="gramStart"/>
      <w:r w:rsidRPr="00013EA1">
        <w:rPr>
          <w:rFonts w:ascii="MS Mincho" w:eastAsia="MS Mincho" w:hAnsi="MS Mincho" w:cs="MS Mincho" w:hint="eastAsia"/>
          <w:sz w:val="24"/>
          <w:szCs w:val="24"/>
          <w:lang w:val="ru-RU"/>
        </w:rPr>
        <w:t>◈</w:t>
      </w:r>
      <w:r w:rsidRPr="00013EA1">
        <w:rPr>
          <w:rFonts w:ascii="Times New Roman" w:eastAsia="Times New Roman" w:hAnsi="Times New Roman" w:cs="Times New Roman"/>
          <w:sz w:val="24"/>
          <w:szCs w:val="24"/>
          <w:lang w:val="ru-RU"/>
        </w:rPr>
        <w:t xml:space="preserve"> Меняйте задания.</w:t>
      </w:r>
      <w:proofErr w:type="gramEnd"/>
    </w:p>
    <w:p w:rsidR="00902062" w:rsidRPr="00013EA1" w:rsidRDefault="00902062" w:rsidP="005E170B">
      <w:pPr>
        <w:spacing w:after="0" w:line="360" w:lineRule="auto"/>
        <w:jc w:val="both"/>
        <w:outlineLvl w:val="3"/>
        <w:rPr>
          <w:rFonts w:ascii="Times New Roman" w:eastAsia="Times New Roman" w:hAnsi="Times New Roman" w:cs="Times New Roman"/>
          <w:b/>
          <w:bCs/>
          <w:sz w:val="24"/>
          <w:szCs w:val="24"/>
          <w:lang w:val="ru-RU"/>
        </w:rPr>
      </w:pPr>
      <w:r w:rsidRPr="00013EA1">
        <w:rPr>
          <w:rFonts w:ascii="Times New Roman" w:eastAsia="Times New Roman" w:hAnsi="Times New Roman" w:cs="Times New Roman"/>
          <w:b/>
          <w:bCs/>
          <w:sz w:val="24"/>
          <w:szCs w:val="24"/>
          <w:lang w:val="ru-RU"/>
        </w:rPr>
        <w:t>Забавный художник</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Times New Roman" w:eastAsia="Times New Roman" w:hAnsi="Times New Roman" w:cs="Times New Roman"/>
          <w:sz w:val="24"/>
          <w:szCs w:val="24"/>
          <w:lang w:val="ru-RU"/>
        </w:rPr>
        <w:t>Игра помогает вырабатывать наблюдательность</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Times New Roman" w:eastAsia="Times New Roman" w:hAnsi="Times New Roman" w:cs="Times New Roman"/>
          <w:sz w:val="24"/>
          <w:szCs w:val="24"/>
          <w:lang w:val="ru-RU"/>
        </w:rPr>
        <w:t>Необходимый инвентарь: картинки, в каждой из которых художник «забыл» нарисовать 2-3 детали. Их можно нарисовать самим: с недостающими частями, с 5-6 отличиями в каждой и т. д.</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MS Mincho" w:eastAsia="MS Mincho" w:hAnsi="MS Mincho" w:cs="MS Mincho" w:hint="eastAsia"/>
          <w:sz w:val="24"/>
          <w:szCs w:val="24"/>
          <w:lang w:val="ru-RU"/>
        </w:rPr>
        <w:t>◈</w:t>
      </w:r>
      <w:r w:rsidRPr="00013EA1">
        <w:rPr>
          <w:rFonts w:ascii="Times New Roman" w:eastAsia="Times New Roman" w:hAnsi="Times New Roman" w:cs="Times New Roman"/>
          <w:sz w:val="24"/>
          <w:szCs w:val="24"/>
          <w:lang w:val="ru-RU"/>
        </w:rPr>
        <w:t xml:space="preserve"> Как играем: покажите ребенку такой рисунок (например, у машины нет одного колеса, у чайника нет носика и т. п.). Дорисуйте с ним недостающие детали. Или покажите две картинки, которые отличаются друг от друга деталями. Например, на одной картинке девочка держит красный шар, на другой — синий, на одной у нее есть на голове бант, на другой нет и т. д.</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MS Mincho" w:eastAsia="MS Mincho" w:hAnsi="MS Mincho" w:cs="MS Mincho" w:hint="eastAsia"/>
          <w:sz w:val="24"/>
          <w:szCs w:val="24"/>
          <w:lang w:val="ru-RU"/>
        </w:rPr>
        <w:t>◈</w:t>
      </w:r>
      <w:r w:rsidRPr="00013EA1">
        <w:rPr>
          <w:rFonts w:ascii="Times New Roman" w:eastAsia="Times New Roman" w:hAnsi="Times New Roman" w:cs="Times New Roman"/>
          <w:sz w:val="24"/>
          <w:szCs w:val="24"/>
          <w:lang w:val="ru-RU"/>
        </w:rPr>
        <w:t xml:space="preserve"> А может, художник нарисовал что-то неправильно?! (На зимней картинке дети катаются на санях, лепят снеговика, идет снег... на деревьях листочки.) Посмейтесь вместе с ребенком. Пусть он объяснит ошибку художника.</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MS Mincho" w:eastAsia="MS Mincho" w:hAnsi="MS Mincho" w:cs="MS Mincho" w:hint="eastAsia"/>
          <w:sz w:val="24"/>
          <w:szCs w:val="24"/>
          <w:lang w:val="ru-RU"/>
        </w:rPr>
        <w:t>◈</w:t>
      </w:r>
      <w:r w:rsidRPr="00013EA1">
        <w:rPr>
          <w:rFonts w:ascii="Times New Roman" w:eastAsia="Times New Roman" w:hAnsi="Times New Roman" w:cs="Times New Roman"/>
          <w:sz w:val="24"/>
          <w:szCs w:val="24"/>
          <w:lang w:val="ru-RU"/>
        </w:rPr>
        <w:t xml:space="preserve"> Закрепляем: играем летом — рисуем мелом на асфальте предметы, ребенок их дорисовывает. В машине — чтобы ребенок вас не отвлекал, дайте ему несколько заранее подготовленных картинок, в которых нет деталей. Пусть ребенок их дорисует. А когда приедете к месту назначения — проверьте его.</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MS Mincho" w:eastAsia="MS Mincho" w:hAnsi="MS Mincho" w:cs="MS Mincho" w:hint="eastAsia"/>
          <w:sz w:val="24"/>
          <w:szCs w:val="24"/>
          <w:lang w:val="ru-RU"/>
        </w:rPr>
        <w:t>◈</w:t>
      </w:r>
      <w:r w:rsidRPr="00013EA1">
        <w:rPr>
          <w:rFonts w:ascii="Times New Roman" w:eastAsia="Times New Roman" w:hAnsi="Times New Roman" w:cs="Times New Roman"/>
          <w:sz w:val="24"/>
          <w:szCs w:val="24"/>
          <w:lang w:val="ru-RU"/>
        </w:rPr>
        <w:t xml:space="preserve"> Усложняем: если ребенок справляется с заданием, можно брать картинки, которые отличаются друг от друга десятью и более деталями.</w:t>
      </w:r>
    </w:p>
    <w:p w:rsidR="00902062" w:rsidRPr="00013EA1" w:rsidRDefault="00902062" w:rsidP="005E170B">
      <w:pPr>
        <w:spacing w:after="0" w:line="360" w:lineRule="auto"/>
        <w:jc w:val="both"/>
        <w:outlineLvl w:val="3"/>
        <w:rPr>
          <w:rFonts w:ascii="Times New Roman" w:eastAsia="Times New Roman" w:hAnsi="Times New Roman" w:cs="Times New Roman"/>
          <w:b/>
          <w:bCs/>
          <w:sz w:val="24"/>
          <w:szCs w:val="24"/>
          <w:lang w:val="ru-RU"/>
        </w:rPr>
      </w:pPr>
      <w:r w:rsidRPr="00013EA1">
        <w:rPr>
          <w:rFonts w:ascii="Times New Roman" w:eastAsia="Times New Roman" w:hAnsi="Times New Roman" w:cs="Times New Roman"/>
          <w:b/>
          <w:bCs/>
          <w:sz w:val="24"/>
          <w:szCs w:val="24"/>
          <w:lang w:val="ru-RU"/>
        </w:rPr>
        <w:t>Дорисуй-ка</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Times New Roman" w:eastAsia="Times New Roman" w:hAnsi="Times New Roman" w:cs="Times New Roman"/>
          <w:sz w:val="24"/>
          <w:szCs w:val="24"/>
          <w:lang w:val="ru-RU"/>
        </w:rPr>
        <w:t>Игра учит ориентироваться в пространстве; развивает произвольное внимание</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Times New Roman" w:eastAsia="Times New Roman" w:hAnsi="Times New Roman" w:cs="Times New Roman"/>
          <w:sz w:val="24"/>
          <w:szCs w:val="24"/>
          <w:lang w:val="ru-RU"/>
        </w:rPr>
        <w:t>Необходимый инвентарь: несложные рисунки, карандаши или фломастеры.</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MS Mincho" w:eastAsia="MS Mincho" w:hAnsi="MS Mincho" w:cs="MS Mincho" w:hint="eastAsia"/>
          <w:sz w:val="24"/>
          <w:szCs w:val="24"/>
          <w:lang w:val="ru-RU"/>
        </w:rPr>
        <w:lastRenderedPageBreak/>
        <w:t>◈</w:t>
      </w:r>
      <w:r w:rsidRPr="00013EA1">
        <w:rPr>
          <w:rFonts w:ascii="Times New Roman" w:eastAsia="Times New Roman" w:hAnsi="Times New Roman" w:cs="Times New Roman"/>
          <w:sz w:val="24"/>
          <w:szCs w:val="24"/>
          <w:lang w:val="ru-RU"/>
        </w:rPr>
        <w:t xml:space="preserve"> Как играем: предложите ребенку нарисовать справа от солнышка столько же тучек, сколько и слева; на земле столько же птичек, сколько и в небе; под пеньком столько же грибочков, сколько яблок на яблоне и т. д.</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MS Mincho" w:eastAsia="MS Mincho" w:hAnsi="MS Mincho" w:cs="MS Mincho" w:hint="eastAsia"/>
          <w:sz w:val="24"/>
          <w:szCs w:val="24"/>
          <w:lang w:val="ru-RU"/>
        </w:rPr>
        <w:t>◈</w:t>
      </w:r>
      <w:r w:rsidRPr="00013EA1">
        <w:rPr>
          <w:rFonts w:ascii="Times New Roman" w:eastAsia="Times New Roman" w:hAnsi="Times New Roman" w:cs="Times New Roman"/>
          <w:sz w:val="24"/>
          <w:szCs w:val="24"/>
          <w:lang w:val="ru-RU"/>
        </w:rPr>
        <w:t xml:space="preserve"> Закрепляем: ваш ребенок расшумелся и не может остановиться? Обведите его правую и левую руку, нарисуйте на левой руке браслет, например, такой: три бусинки красных, одна желтая, одна оранжевая. Пусть он на правой руке нарисует такой же браслет.</w:t>
      </w:r>
    </w:p>
    <w:p w:rsidR="00902062" w:rsidRPr="00013EA1" w:rsidRDefault="00902062" w:rsidP="005E170B">
      <w:pPr>
        <w:spacing w:after="0" w:line="360" w:lineRule="auto"/>
        <w:jc w:val="both"/>
        <w:rPr>
          <w:rFonts w:ascii="Times New Roman" w:eastAsia="Times New Roman" w:hAnsi="Times New Roman" w:cs="Times New Roman"/>
          <w:sz w:val="24"/>
          <w:szCs w:val="24"/>
          <w:lang w:val="ru-RU"/>
        </w:rPr>
      </w:pPr>
      <w:r w:rsidRPr="00013EA1">
        <w:rPr>
          <w:rFonts w:ascii="MS Mincho" w:eastAsia="MS Mincho" w:hAnsi="MS Mincho" w:cs="MS Mincho" w:hint="eastAsia"/>
          <w:sz w:val="24"/>
          <w:szCs w:val="24"/>
          <w:lang w:val="ru-RU"/>
        </w:rPr>
        <w:t>◈</w:t>
      </w:r>
      <w:r w:rsidRPr="00013EA1">
        <w:rPr>
          <w:rFonts w:ascii="Times New Roman" w:eastAsia="Times New Roman" w:hAnsi="Times New Roman" w:cs="Times New Roman"/>
          <w:sz w:val="24"/>
          <w:szCs w:val="24"/>
          <w:lang w:val="ru-RU"/>
        </w:rPr>
        <w:t xml:space="preserve"> Усложняем: у вас дома есть мозаика? Сложите из нее узор, предложите ребенку сделать такой же. А сами можете идти на кухню и доваривать суп.</w:t>
      </w:r>
    </w:p>
    <w:p w:rsidR="006E4221" w:rsidRPr="005E170B" w:rsidRDefault="00902062" w:rsidP="00187233">
      <w:pPr>
        <w:pStyle w:val="a4"/>
        <w:spacing w:line="360" w:lineRule="auto"/>
        <w:ind w:left="0"/>
        <w:jc w:val="both"/>
        <w:rPr>
          <w:rFonts w:ascii="Times New Roman" w:hAnsi="Times New Roman" w:cs="Times New Roman"/>
          <w:b/>
          <w:sz w:val="24"/>
          <w:szCs w:val="24"/>
          <w:lang w:val="ru-RU"/>
        </w:rPr>
      </w:pPr>
      <w:r w:rsidRPr="005E170B">
        <w:rPr>
          <w:rFonts w:ascii="Times New Roman" w:hAnsi="Times New Roman" w:cs="Times New Roman"/>
          <w:b/>
          <w:sz w:val="24"/>
          <w:szCs w:val="24"/>
          <w:lang w:val="ru-RU"/>
        </w:rPr>
        <w:t>Угадай, где позвонили</w:t>
      </w:r>
    </w:p>
    <w:p w:rsidR="0022342A" w:rsidRPr="00013EA1" w:rsidRDefault="00902062" w:rsidP="00187233">
      <w:pPr>
        <w:pStyle w:val="a4"/>
        <w:spacing w:line="360" w:lineRule="auto"/>
        <w:ind w:left="0"/>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Цель игры: научить детей определять направление зву</w:t>
      </w:r>
      <w:r w:rsidR="006E4221" w:rsidRPr="00013EA1">
        <w:rPr>
          <w:rFonts w:ascii="Times New Roman" w:hAnsi="Times New Roman" w:cs="Times New Roman"/>
          <w:sz w:val="24"/>
          <w:szCs w:val="24"/>
          <w:lang w:val="ru-RU"/>
        </w:rPr>
        <w:t>ка.</w:t>
      </w:r>
    </w:p>
    <w:p w:rsidR="0022342A" w:rsidRPr="00013EA1" w:rsidRDefault="00902062" w:rsidP="00187233">
      <w:pPr>
        <w:pStyle w:val="a4"/>
        <w:spacing w:line="360" w:lineRule="auto"/>
        <w:ind w:left="0"/>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Оборудование: звоночек (или коло</w:t>
      </w:r>
      <w:r w:rsidR="006E4221" w:rsidRPr="00013EA1">
        <w:rPr>
          <w:rFonts w:ascii="Times New Roman" w:hAnsi="Times New Roman" w:cs="Times New Roman"/>
          <w:sz w:val="24"/>
          <w:szCs w:val="24"/>
          <w:lang w:val="ru-RU"/>
        </w:rPr>
        <w:t>кольчик, или дудочка и т. п.).</w:t>
      </w:r>
    </w:p>
    <w:p w:rsidR="006E4221" w:rsidRPr="00013EA1" w:rsidRDefault="00902062" w:rsidP="00187233">
      <w:pPr>
        <w:pStyle w:val="a4"/>
        <w:spacing w:line="360" w:lineRule="auto"/>
        <w:ind w:left="0"/>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3–4 года.</w:t>
      </w:r>
    </w:p>
    <w:p w:rsidR="006E4221" w:rsidRPr="00013EA1" w:rsidRDefault="00902062" w:rsidP="00187233">
      <w:pPr>
        <w:pStyle w:val="a4"/>
        <w:spacing w:line="360" w:lineRule="auto"/>
        <w:ind w:left="0"/>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Ход игры: дети сидят группами в разных местах комнаты, в каждой группе находится какой-нибудь звучащий инструмент. Выбирается водящий. Ему предлагает закрыть глаза, угадать, где позвонили, и показать направление рукой. Если ребенок правильно укажет направление, педагог дает команду, и водящий открывает глаза. Тот, кто позвонил, встает и показывает звучащий предмет. Если водящий укажет неправильное направление, он снова водит, пока не угадает.</w:t>
      </w:r>
    </w:p>
    <w:p w:rsidR="006E4221" w:rsidRPr="005E170B" w:rsidRDefault="00902062" w:rsidP="00187233">
      <w:pPr>
        <w:pStyle w:val="a4"/>
        <w:spacing w:line="360" w:lineRule="auto"/>
        <w:ind w:left="0"/>
        <w:jc w:val="both"/>
        <w:rPr>
          <w:rFonts w:ascii="Times New Roman" w:hAnsi="Times New Roman" w:cs="Times New Roman"/>
          <w:b/>
          <w:sz w:val="24"/>
          <w:szCs w:val="24"/>
          <w:lang w:val="ru-RU"/>
        </w:rPr>
      </w:pPr>
      <w:r w:rsidRPr="005E170B">
        <w:rPr>
          <w:rFonts w:ascii="Times New Roman" w:hAnsi="Times New Roman" w:cs="Times New Roman"/>
          <w:b/>
          <w:sz w:val="24"/>
          <w:szCs w:val="24"/>
          <w:lang w:val="ru-RU"/>
        </w:rPr>
        <w:t>Скажи о том, что ты слышишь</w:t>
      </w:r>
    </w:p>
    <w:p w:rsidR="006E4221" w:rsidRPr="00013EA1" w:rsidRDefault="00902062" w:rsidP="00187233">
      <w:pPr>
        <w:pStyle w:val="a4"/>
        <w:spacing w:line="360" w:lineRule="auto"/>
        <w:ind w:left="0"/>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Цель игры: развивать внимание, активизировать словарь детей, развивать фразовую речь.</w:t>
      </w:r>
    </w:p>
    <w:p w:rsidR="006E4221" w:rsidRPr="00013EA1" w:rsidRDefault="00902062" w:rsidP="00187233">
      <w:pPr>
        <w:pStyle w:val="a4"/>
        <w:spacing w:line="360" w:lineRule="auto"/>
        <w:ind w:left="0"/>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3–4 года.</w:t>
      </w:r>
    </w:p>
    <w:p w:rsidR="0022342A" w:rsidRPr="00013EA1" w:rsidRDefault="00902062" w:rsidP="00187233">
      <w:pPr>
        <w:pStyle w:val="a4"/>
        <w:spacing w:line="360" w:lineRule="auto"/>
        <w:ind w:left="0"/>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Ход игры: воспитатель предлагает детям закрыть глаза, внимательно послушать и определить, какие звуки они услышали (щебет птицы, сигнал машины, шорох падающего листа, разговор прохожих и т. п.). Дети должны ответить целым предложением. Игру хорошо проводить на прогулке.</w:t>
      </w:r>
    </w:p>
    <w:p w:rsidR="006E4221" w:rsidRPr="005E170B" w:rsidRDefault="00902062" w:rsidP="00187233">
      <w:pPr>
        <w:pStyle w:val="a4"/>
        <w:spacing w:line="360" w:lineRule="auto"/>
        <w:ind w:left="0"/>
        <w:jc w:val="both"/>
        <w:rPr>
          <w:rFonts w:ascii="Times New Roman" w:hAnsi="Times New Roman" w:cs="Times New Roman"/>
          <w:b/>
          <w:sz w:val="24"/>
          <w:szCs w:val="24"/>
          <w:lang w:val="ru-RU"/>
        </w:rPr>
      </w:pPr>
      <w:r w:rsidRPr="005E170B">
        <w:rPr>
          <w:rFonts w:ascii="Times New Roman" w:hAnsi="Times New Roman" w:cs="Times New Roman"/>
          <w:b/>
          <w:sz w:val="24"/>
          <w:szCs w:val="24"/>
          <w:lang w:val="ru-RU"/>
        </w:rPr>
        <w:t>Тихо – громко</w:t>
      </w:r>
    </w:p>
    <w:p w:rsidR="0022342A" w:rsidRPr="00013EA1" w:rsidRDefault="00902062" w:rsidP="00187233">
      <w:pPr>
        <w:pStyle w:val="a4"/>
        <w:spacing w:line="360" w:lineRule="auto"/>
        <w:ind w:left="0"/>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Цель игры: развитие координ</w:t>
      </w:r>
      <w:r w:rsidR="006E4221" w:rsidRPr="00013EA1">
        <w:rPr>
          <w:rFonts w:ascii="Times New Roman" w:hAnsi="Times New Roman" w:cs="Times New Roman"/>
          <w:sz w:val="24"/>
          <w:szCs w:val="24"/>
          <w:lang w:val="ru-RU"/>
        </w:rPr>
        <w:t>ации движений и чувства ритма.</w:t>
      </w:r>
    </w:p>
    <w:p w:rsidR="006E4221" w:rsidRPr="00E92C16" w:rsidRDefault="00902062" w:rsidP="00187233">
      <w:pPr>
        <w:pStyle w:val="a4"/>
        <w:spacing w:line="360" w:lineRule="auto"/>
        <w:ind w:left="0"/>
        <w:jc w:val="both"/>
        <w:rPr>
          <w:rFonts w:ascii="Times New Roman" w:hAnsi="Times New Roman" w:cs="Times New Roman"/>
          <w:sz w:val="24"/>
          <w:szCs w:val="24"/>
          <w:lang w:val="ru-RU"/>
        </w:rPr>
      </w:pPr>
      <w:r w:rsidRPr="00E92C16">
        <w:rPr>
          <w:rFonts w:ascii="Times New Roman" w:hAnsi="Times New Roman" w:cs="Times New Roman"/>
          <w:sz w:val="24"/>
          <w:szCs w:val="24"/>
          <w:lang w:val="ru-RU"/>
        </w:rPr>
        <w:t>Оборудование: бубен.</w:t>
      </w:r>
    </w:p>
    <w:p w:rsidR="006E4221" w:rsidRPr="00E92C16" w:rsidRDefault="00902062" w:rsidP="00187233">
      <w:pPr>
        <w:pStyle w:val="a4"/>
        <w:spacing w:line="360" w:lineRule="auto"/>
        <w:ind w:left="0"/>
        <w:jc w:val="both"/>
        <w:rPr>
          <w:rFonts w:ascii="Times New Roman" w:hAnsi="Times New Roman" w:cs="Times New Roman"/>
          <w:sz w:val="24"/>
          <w:szCs w:val="24"/>
          <w:lang w:val="ru-RU"/>
        </w:rPr>
      </w:pPr>
      <w:r w:rsidRPr="00E92C16">
        <w:rPr>
          <w:rFonts w:ascii="Times New Roman" w:hAnsi="Times New Roman" w:cs="Times New Roman"/>
          <w:sz w:val="24"/>
          <w:szCs w:val="24"/>
          <w:lang w:val="ru-RU"/>
        </w:rPr>
        <w:t>Возраст: 4–5 лет.</w:t>
      </w:r>
    </w:p>
    <w:p w:rsidR="006E4221" w:rsidRPr="00013EA1" w:rsidRDefault="00902062" w:rsidP="00187233">
      <w:pPr>
        <w:pStyle w:val="a4"/>
        <w:spacing w:line="360" w:lineRule="auto"/>
        <w:ind w:left="0"/>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Ход игры: воспитатель стучит в бубен тихо, потом громко и очень громко. Соответственно звучанию бубна дети выполняют движения: под тихий звук идут на носочках, под громкий – полным шагом, под более громкий – </w:t>
      </w:r>
      <w:proofErr w:type="spellStart"/>
      <w:r w:rsidRPr="00013EA1">
        <w:rPr>
          <w:rFonts w:ascii="Times New Roman" w:hAnsi="Times New Roman" w:cs="Times New Roman"/>
          <w:sz w:val="24"/>
          <w:szCs w:val="24"/>
          <w:lang w:val="ru-RU"/>
        </w:rPr>
        <w:t>бегут</w:t>
      </w:r>
      <w:proofErr w:type="gramStart"/>
      <w:r w:rsidRPr="00013EA1">
        <w:rPr>
          <w:rFonts w:ascii="Times New Roman" w:hAnsi="Times New Roman" w:cs="Times New Roman"/>
          <w:sz w:val="24"/>
          <w:szCs w:val="24"/>
          <w:lang w:val="ru-RU"/>
        </w:rPr>
        <w:t>.К</w:t>
      </w:r>
      <w:proofErr w:type="gramEnd"/>
      <w:r w:rsidRPr="00013EA1">
        <w:rPr>
          <w:rFonts w:ascii="Times New Roman" w:hAnsi="Times New Roman" w:cs="Times New Roman"/>
          <w:sz w:val="24"/>
          <w:szCs w:val="24"/>
          <w:lang w:val="ru-RU"/>
        </w:rPr>
        <w:t>то</w:t>
      </w:r>
      <w:proofErr w:type="spellEnd"/>
      <w:r w:rsidRPr="00013EA1">
        <w:rPr>
          <w:rFonts w:ascii="Times New Roman" w:hAnsi="Times New Roman" w:cs="Times New Roman"/>
          <w:sz w:val="24"/>
          <w:szCs w:val="24"/>
          <w:lang w:val="ru-RU"/>
        </w:rPr>
        <w:t xml:space="preserve"> ошибся, тот становится в конце колонны. </w:t>
      </w:r>
      <w:proofErr w:type="gramStart"/>
      <w:r w:rsidRPr="00013EA1">
        <w:rPr>
          <w:rFonts w:ascii="Times New Roman" w:hAnsi="Times New Roman" w:cs="Times New Roman"/>
          <w:sz w:val="24"/>
          <w:szCs w:val="24"/>
          <w:lang w:val="ru-RU"/>
        </w:rPr>
        <w:t>Самые</w:t>
      </w:r>
      <w:proofErr w:type="gramEnd"/>
      <w:r w:rsidRPr="00013EA1">
        <w:rPr>
          <w:rFonts w:ascii="Times New Roman" w:hAnsi="Times New Roman" w:cs="Times New Roman"/>
          <w:sz w:val="24"/>
          <w:szCs w:val="24"/>
          <w:lang w:val="ru-RU"/>
        </w:rPr>
        <w:t xml:space="preserve"> внимательные становятся впереди.</w:t>
      </w:r>
    </w:p>
    <w:p w:rsidR="005E170B" w:rsidRDefault="005E170B" w:rsidP="00187233">
      <w:pPr>
        <w:pStyle w:val="a4"/>
        <w:spacing w:line="360" w:lineRule="auto"/>
        <w:ind w:left="0"/>
        <w:jc w:val="both"/>
        <w:rPr>
          <w:rFonts w:ascii="Times New Roman" w:hAnsi="Times New Roman" w:cs="Times New Roman"/>
          <w:b/>
          <w:sz w:val="24"/>
          <w:szCs w:val="24"/>
          <w:lang w:val="ru-RU"/>
        </w:rPr>
      </w:pPr>
    </w:p>
    <w:p w:rsidR="006E4221" w:rsidRPr="005E170B" w:rsidRDefault="00902062" w:rsidP="00187233">
      <w:pPr>
        <w:pStyle w:val="a4"/>
        <w:spacing w:line="360" w:lineRule="auto"/>
        <w:ind w:left="0"/>
        <w:jc w:val="both"/>
        <w:rPr>
          <w:rFonts w:ascii="Times New Roman" w:hAnsi="Times New Roman" w:cs="Times New Roman"/>
          <w:b/>
          <w:sz w:val="24"/>
          <w:szCs w:val="24"/>
          <w:lang w:val="ru-RU"/>
        </w:rPr>
      </w:pPr>
      <w:r w:rsidRPr="005E170B">
        <w:rPr>
          <w:rFonts w:ascii="Times New Roman" w:hAnsi="Times New Roman" w:cs="Times New Roman"/>
          <w:b/>
          <w:sz w:val="24"/>
          <w:szCs w:val="24"/>
          <w:lang w:val="ru-RU"/>
        </w:rPr>
        <w:lastRenderedPageBreak/>
        <w:t>Что вы слышите?</w:t>
      </w:r>
    </w:p>
    <w:p w:rsidR="0022342A" w:rsidRPr="00013EA1" w:rsidRDefault="00902062" w:rsidP="00187233">
      <w:pPr>
        <w:pStyle w:val="a4"/>
        <w:spacing w:line="360" w:lineRule="auto"/>
        <w:ind w:left="0"/>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Цель игры: расширить словарный </w:t>
      </w:r>
      <w:r w:rsidR="006E4221" w:rsidRPr="00013EA1">
        <w:rPr>
          <w:rFonts w:ascii="Times New Roman" w:hAnsi="Times New Roman" w:cs="Times New Roman"/>
          <w:sz w:val="24"/>
          <w:szCs w:val="24"/>
          <w:lang w:val="ru-RU"/>
        </w:rPr>
        <w:t>запас и развить фразовую речь.</w:t>
      </w:r>
    </w:p>
    <w:p w:rsidR="006E4221" w:rsidRPr="00013EA1" w:rsidRDefault="00902062" w:rsidP="00187233">
      <w:pPr>
        <w:pStyle w:val="a4"/>
        <w:spacing w:line="360" w:lineRule="auto"/>
        <w:ind w:left="0"/>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Оборудование: ширма, разные звучащие предметы: звонок, молоток, трещотка с камешками или горохом, труба и т. п.</w:t>
      </w:r>
    </w:p>
    <w:p w:rsidR="006E4221" w:rsidRPr="00E92C16" w:rsidRDefault="00902062" w:rsidP="00187233">
      <w:pPr>
        <w:pStyle w:val="a4"/>
        <w:spacing w:line="360" w:lineRule="auto"/>
        <w:ind w:left="0"/>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Ход игры: воспитатель за ширмой стучит молотком, звонит в звонок и тому подобное, а дети должны отгадать, каким предметом произведен звук. </w:t>
      </w:r>
      <w:r w:rsidRPr="00E92C16">
        <w:rPr>
          <w:rFonts w:ascii="Times New Roman" w:hAnsi="Times New Roman" w:cs="Times New Roman"/>
          <w:sz w:val="24"/>
          <w:szCs w:val="24"/>
          <w:lang w:val="ru-RU"/>
        </w:rPr>
        <w:t>Звуки должны быть ясными и контрастными.</w:t>
      </w:r>
    </w:p>
    <w:p w:rsidR="006E4221" w:rsidRPr="00E92C16" w:rsidRDefault="00902062" w:rsidP="00187233">
      <w:pPr>
        <w:pStyle w:val="a4"/>
        <w:spacing w:line="360" w:lineRule="auto"/>
        <w:ind w:left="0"/>
        <w:jc w:val="both"/>
        <w:rPr>
          <w:rFonts w:ascii="Times New Roman" w:hAnsi="Times New Roman" w:cs="Times New Roman"/>
          <w:b/>
          <w:sz w:val="24"/>
          <w:szCs w:val="24"/>
          <w:lang w:val="ru-RU"/>
        </w:rPr>
      </w:pPr>
      <w:r w:rsidRPr="00E92C16">
        <w:rPr>
          <w:rFonts w:ascii="Times New Roman" w:hAnsi="Times New Roman" w:cs="Times New Roman"/>
          <w:b/>
          <w:sz w:val="24"/>
          <w:szCs w:val="24"/>
          <w:lang w:val="ru-RU"/>
        </w:rPr>
        <w:t>Какой инструмент звучит</w:t>
      </w:r>
    </w:p>
    <w:p w:rsidR="006E4221" w:rsidRPr="00013EA1" w:rsidRDefault="00902062" w:rsidP="00187233">
      <w:pPr>
        <w:pStyle w:val="a4"/>
        <w:spacing w:line="360" w:lineRule="auto"/>
        <w:ind w:left="0"/>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 xml:space="preserve">Цель игры: развивать </w:t>
      </w:r>
      <w:proofErr w:type="gramStart"/>
      <w:r w:rsidRPr="00013EA1">
        <w:rPr>
          <w:rFonts w:ascii="Times New Roman" w:hAnsi="Times New Roman" w:cs="Times New Roman"/>
          <w:sz w:val="24"/>
          <w:szCs w:val="24"/>
          <w:lang w:val="ru-RU"/>
        </w:rPr>
        <w:t>слуховое</w:t>
      </w:r>
      <w:proofErr w:type="gramEnd"/>
      <w:r w:rsidRPr="00013EA1">
        <w:rPr>
          <w:rFonts w:ascii="Times New Roman" w:hAnsi="Times New Roman" w:cs="Times New Roman"/>
          <w:sz w:val="24"/>
          <w:szCs w:val="24"/>
          <w:lang w:val="ru-RU"/>
        </w:rPr>
        <w:t xml:space="preserve"> внимания.</w:t>
      </w:r>
    </w:p>
    <w:p w:rsidR="006E4221" w:rsidRPr="00013EA1" w:rsidRDefault="00902062" w:rsidP="00187233">
      <w:pPr>
        <w:pStyle w:val="a4"/>
        <w:spacing w:line="360" w:lineRule="auto"/>
        <w:ind w:left="0"/>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Оборудование: колокольчик, барабан, дудочка и пр.</w:t>
      </w:r>
    </w:p>
    <w:p w:rsidR="006E4221" w:rsidRPr="00013EA1" w:rsidRDefault="00902062" w:rsidP="00187233">
      <w:pPr>
        <w:pStyle w:val="a4"/>
        <w:spacing w:line="360" w:lineRule="auto"/>
        <w:ind w:left="0"/>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4–5 лет.</w:t>
      </w:r>
    </w:p>
    <w:p w:rsidR="0022342A" w:rsidRPr="00013EA1" w:rsidRDefault="00902062" w:rsidP="00187233">
      <w:pPr>
        <w:pStyle w:val="a4"/>
        <w:spacing w:line="360" w:lineRule="auto"/>
        <w:ind w:left="0"/>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Ход игры: дети сидят на стульях полукругом. Воспитатель сначала знакомит их со звучанием каждой игрушки, а затем предлагает каждому по очереди отвернуться и отгадать звучащий предмет. Для усложнения игры можно ввести дополнительные музыкальные инструменты, например треугольник, металлофон, бубен, погремушку и др.</w:t>
      </w:r>
    </w:p>
    <w:p w:rsidR="0022342A" w:rsidRPr="005E170B" w:rsidRDefault="00902062" w:rsidP="00187233">
      <w:pPr>
        <w:pStyle w:val="a4"/>
        <w:spacing w:line="360" w:lineRule="auto"/>
        <w:ind w:left="0"/>
        <w:jc w:val="both"/>
        <w:rPr>
          <w:rFonts w:ascii="Times New Roman" w:hAnsi="Times New Roman" w:cs="Times New Roman"/>
          <w:b/>
          <w:sz w:val="24"/>
          <w:szCs w:val="24"/>
          <w:lang w:val="ru-RU"/>
        </w:rPr>
      </w:pPr>
      <w:r w:rsidRPr="005E170B">
        <w:rPr>
          <w:rFonts w:ascii="Times New Roman" w:hAnsi="Times New Roman" w:cs="Times New Roman"/>
          <w:b/>
          <w:sz w:val="24"/>
          <w:szCs w:val="24"/>
          <w:lang w:val="ru-RU"/>
        </w:rPr>
        <w:t>Внимание! Погода меняется</w:t>
      </w:r>
    </w:p>
    <w:p w:rsidR="0022342A" w:rsidRPr="00013EA1" w:rsidRDefault="00902062" w:rsidP="00187233">
      <w:pPr>
        <w:pStyle w:val="a4"/>
        <w:spacing w:line="360" w:lineRule="auto"/>
        <w:ind w:left="0"/>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Цель игры: развивать координацию или темп движений.</w:t>
      </w:r>
    </w:p>
    <w:p w:rsidR="0022342A" w:rsidRPr="00013EA1" w:rsidRDefault="00902062" w:rsidP="00187233">
      <w:pPr>
        <w:pStyle w:val="a4"/>
        <w:spacing w:line="360" w:lineRule="auto"/>
        <w:ind w:left="0"/>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Оборудование: бубен.</w:t>
      </w:r>
    </w:p>
    <w:p w:rsidR="0022342A" w:rsidRPr="00013EA1" w:rsidRDefault="00902062" w:rsidP="00187233">
      <w:pPr>
        <w:pStyle w:val="a4"/>
        <w:spacing w:line="360" w:lineRule="auto"/>
        <w:ind w:left="0"/>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4–5 лет.</w:t>
      </w:r>
    </w:p>
    <w:p w:rsidR="0022342A" w:rsidRPr="00013EA1" w:rsidRDefault="00902062" w:rsidP="00187233">
      <w:pPr>
        <w:pStyle w:val="a4"/>
        <w:spacing w:line="360" w:lineRule="auto"/>
        <w:ind w:left="0"/>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Ход игры: воспитатель говорит детям: «Сейчас мы с вами пойдем гулять. Дождя нет. Погода хорошая, светит солнце, и можно собирать цветы. Вы гуляйте, а я буду звенеть бубном, вам будет весело гулять под его звуки. Если начнется дождь, я начну стучать в бубен. А вы, услышав, должны скорее идти в дом. Слушайте внимательно, как я играю». Воспитатель проводит игру, меняя звучание бубна 3–4 раза.</w:t>
      </w:r>
    </w:p>
    <w:p w:rsidR="0022342A" w:rsidRPr="00013EA1" w:rsidRDefault="00902062" w:rsidP="00187233">
      <w:pPr>
        <w:pStyle w:val="a4"/>
        <w:spacing w:line="360" w:lineRule="auto"/>
        <w:ind w:left="0"/>
        <w:jc w:val="both"/>
        <w:rPr>
          <w:rFonts w:ascii="Times New Roman" w:hAnsi="Times New Roman" w:cs="Times New Roman"/>
          <w:sz w:val="24"/>
          <w:szCs w:val="24"/>
          <w:lang w:val="ru-RU"/>
        </w:rPr>
      </w:pPr>
      <w:r w:rsidRPr="005E170B">
        <w:rPr>
          <w:rFonts w:ascii="Times New Roman" w:hAnsi="Times New Roman" w:cs="Times New Roman"/>
          <w:b/>
          <w:sz w:val="24"/>
          <w:szCs w:val="24"/>
          <w:lang w:val="ru-RU"/>
        </w:rPr>
        <w:t>Громче</w:t>
      </w:r>
      <w:r w:rsidRPr="00013EA1">
        <w:rPr>
          <w:rFonts w:ascii="Times New Roman" w:hAnsi="Times New Roman" w:cs="Times New Roman"/>
          <w:sz w:val="24"/>
          <w:szCs w:val="24"/>
          <w:u w:val="single"/>
          <w:lang w:val="ru-RU"/>
        </w:rPr>
        <w:br/>
      </w:r>
      <w:r w:rsidRPr="00013EA1">
        <w:rPr>
          <w:rFonts w:ascii="Times New Roman" w:hAnsi="Times New Roman" w:cs="Times New Roman"/>
          <w:sz w:val="24"/>
          <w:szCs w:val="24"/>
          <w:lang w:val="ru-RU"/>
        </w:rPr>
        <w:t>Цель игры: развивать координацию движений.</w:t>
      </w:r>
    </w:p>
    <w:p w:rsidR="0022342A" w:rsidRPr="00013EA1" w:rsidRDefault="00902062" w:rsidP="00187233">
      <w:pPr>
        <w:pStyle w:val="a4"/>
        <w:spacing w:line="360" w:lineRule="auto"/>
        <w:ind w:left="0"/>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Оборудование: по 2 флажка каждому ребенку, бубен.</w:t>
      </w:r>
    </w:p>
    <w:p w:rsidR="0022342A" w:rsidRPr="00013EA1" w:rsidRDefault="00902062" w:rsidP="00187233">
      <w:pPr>
        <w:pStyle w:val="a4"/>
        <w:spacing w:line="360" w:lineRule="auto"/>
        <w:ind w:left="0"/>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4–5 лет.</w:t>
      </w:r>
    </w:p>
    <w:p w:rsidR="005E170B" w:rsidRDefault="00902062" w:rsidP="00187233">
      <w:pPr>
        <w:pStyle w:val="a4"/>
        <w:spacing w:line="360" w:lineRule="auto"/>
        <w:ind w:left="0"/>
        <w:jc w:val="both"/>
        <w:rPr>
          <w:rFonts w:ascii="Times New Roman" w:hAnsi="Times New Roman" w:cs="Times New Roman"/>
          <w:b/>
          <w:sz w:val="24"/>
          <w:szCs w:val="24"/>
          <w:lang w:val="ru-RU"/>
        </w:rPr>
      </w:pPr>
      <w:r w:rsidRPr="00013EA1">
        <w:rPr>
          <w:rFonts w:ascii="Times New Roman" w:hAnsi="Times New Roman" w:cs="Times New Roman"/>
          <w:sz w:val="24"/>
          <w:szCs w:val="24"/>
          <w:lang w:val="ru-RU"/>
        </w:rPr>
        <w:t>Ход игры: дети сидят или стоят полукругом. У каждого в руках по два флажка. Воспитатель громко ударяет в бубен, дети поднимают флажки вверх и машут ими. Бубен звучит тихо – дети опускают флажки. Следите за правильной осанкой детей и правильным выполнением движений. Меняйте силу звука не более 4 раз, чтобы дети могли легко выполнять движения.</w:t>
      </w:r>
      <w:r w:rsidRPr="00013EA1">
        <w:rPr>
          <w:rFonts w:ascii="Times New Roman" w:hAnsi="Times New Roman" w:cs="Times New Roman"/>
          <w:sz w:val="24"/>
          <w:szCs w:val="24"/>
          <w:lang w:val="ru-RU"/>
        </w:rPr>
        <w:br/>
      </w:r>
    </w:p>
    <w:p w:rsidR="005E170B" w:rsidRDefault="005E170B" w:rsidP="00187233">
      <w:pPr>
        <w:pStyle w:val="a4"/>
        <w:spacing w:line="360" w:lineRule="auto"/>
        <w:ind w:left="0"/>
        <w:jc w:val="both"/>
        <w:rPr>
          <w:rFonts w:ascii="Times New Roman" w:hAnsi="Times New Roman" w:cs="Times New Roman"/>
          <w:b/>
          <w:sz w:val="24"/>
          <w:szCs w:val="24"/>
          <w:lang w:val="ru-RU"/>
        </w:rPr>
      </w:pPr>
    </w:p>
    <w:p w:rsidR="00EA4D41" w:rsidRPr="00013EA1" w:rsidRDefault="00902062" w:rsidP="00187233">
      <w:pPr>
        <w:pStyle w:val="a4"/>
        <w:spacing w:line="360" w:lineRule="auto"/>
        <w:ind w:left="0"/>
        <w:jc w:val="both"/>
        <w:rPr>
          <w:rFonts w:ascii="Times New Roman" w:hAnsi="Times New Roman" w:cs="Times New Roman"/>
          <w:sz w:val="24"/>
          <w:szCs w:val="24"/>
          <w:lang w:val="ru-RU"/>
        </w:rPr>
      </w:pPr>
      <w:r w:rsidRPr="005E170B">
        <w:rPr>
          <w:rFonts w:ascii="Times New Roman" w:hAnsi="Times New Roman" w:cs="Times New Roman"/>
          <w:b/>
          <w:sz w:val="24"/>
          <w:szCs w:val="24"/>
          <w:lang w:val="ru-RU"/>
        </w:rPr>
        <w:lastRenderedPageBreak/>
        <w:t>Угадай животное</w:t>
      </w:r>
    </w:p>
    <w:p w:rsidR="00EA4D41" w:rsidRPr="00013EA1" w:rsidRDefault="00902062" w:rsidP="00187233">
      <w:pPr>
        <w:pStyle w:val="a4"/>
        <w:spacing w:line="360" w:lineRule="auto"/>
        <w:ind w:left="0"/>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Цель игры: закрепить понятия по теме «Животные и птицы», формировать правильное звукопроизношение.</w:t>
      </w:r>
    </w:p>
    <w:p w:rsidR="0022342A" w:rsidRPr="00013EA1" w:rsidRDefault="00902062" w:rsidP="00187233">
      <w:pPr>
        <w:pStyle w:val="a4"/>
        <w:spacing w:line="360" w:lineRule="auto"/>
        <w:ind w:left="0"/>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Оборудование: картинки с изображением животных и птиц.</w:t>
      </w:r>
    </w:p>
    <w:p w:rsidR="00EA4D41" w:rsidRPr="00013EA1" w:rsidRDefault="00902062" w:rsidP="00187233">
      <w:pPr>
        <w:pStyle w:val="a4"/>
        <w:spacing w:line="360" w:lineRule="auto"/>
        <w:ind w:left="0"/>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Возраст: 4–5 лет.</w:t>
      </w:r>
    </w:p>
    <w:p w:rsidR="00EA4D41" w:rsidRPr="00013EA1" w:rsidRDefault="00902062" w:rsidP="00187233">
      <w:pPr>
        <w:pStyle w:val="a4"/>
        <w:spacing w:line="360" w:lineRule="auto"/>
        <w:ind w:left="0"/>
        <w:jc w:val="both"/>
        <w:rPr>
          <w:rFonts w:ascii="Times New Roman" w:hAnsi="Times New Roman" w:cs="Times New Roman"/>
          <w:sz w:val="24"/>
          <w:szCs w:val="24"/>
          <w:lang w:val="ru-RU"/>
        </w:rPr>
      </w:pPr>
      <w:r w:rsidRPr="00013EA1">
        <w:rPr>
          <w:rFonts w:ascii="Times New Roman" w:hAnsi="Times New Roman" w:cs="Times New Roman"/>
          <w:sz w:val="24"/>
          <w:szCs w:val="24"/>
          <w:lang w:val="ru-RU"/>
        </w:rPr>
        <w:t>Ход игры: воспитатель держит в руке несколько картинок с изображением животных и птиц. Ребенок берет одну картинку так, чтобы остальные дети ее не видели. Он подражает крику животного и его движениям, а остальные дети должны угадать, какое это животное.</w:t>
      </w:r>
    </w:p>
    <w:p w:rsidR="00D72E6A" w:rsidRPr="005E170B" w:rsidRDefault="00902062" w:rsidP="00187233">
      <w:pPr>
        <w:pStyle w:val="a4"/>
        <w:spacing w:line="360" w:lineRule="auto"/>
        <w:ind w:left="0"/>
        <w:jc w:val="both"/>
        <w:rPr>
          <w:rFonts w:ascii="Times New Roman" w:hAnsi="Times New Roman" w:cs="Times New Roman"/>
          <w:b/>
          <w:sz w:val="24"/>
          <w:szCs w:val="24"/>
          <w:lang w:val="ru-RU"/>
        </w:rPr>
      </w:pPr>
      <w:r w:rsidRPr="005E170B">
        <w:rPr>
          <w:rFonts w:ascii="Times New Roman" w:hAnsi="Times New Roman" w:cs="Times New Roman"/>
          <w:b/>
          <w:sz w:val="24"/>
          <w:szCs w:val="24"/>
          <w:lang w:val="ru-RU"/>
        </w:rPr>
        <w:t>Угадай, кто позвал</w:t>
      </w:r>
    </w:p>
    <w:p w:rsidR="00EA4D41" w:rsidRPr="00E92C16" w:rsidRDefault="00902062" w:rsidP="00187233">
      <w:pPr>
        <w:pStyle w:val="a4"/>
        <w:spacing w:line="360" w:lineRule="auto"/>
        <w:ind w:left="0"/>
        <w:jc w:val="both"/>
        <w:rPr>
          <w:rFonts w:ascii="Times New Roman" w:hAnsi="Times New Roman" w:cs="Times New Roman"/>
          <w:sz w:val="24"/>
          <w:szCs w:val="24"/>
          <w:u w:val="single"/>
          <w:lang w:val="ru-RU"/>
        </w:rPr>
      </w:pPr>
      <w:r w:rsidRPr="00013EA1">
        <w:rPr>
          <w:rFonts w:ascii="Times New Roman" w:hAnsi="Times New Roman" w:cs="Times New Roman"/>
          <w:sz w:val="24"/>
          <w:szCs w:val="24"/>
          <w:lang w:val="ru-RU"/>
        </w:rPr>
        <w:t>Цель игры: научиться определять товарища по голосу, р</w:t>
      </w:r>
      <w:r w:rsidR="0022342A" w:rsidRPr="00013EA1">
        <w:rPr>
          <w:rFonts w:ascii="Times New Roman" w:hAnsi="Times New Roman" w:cs="Times New Roman"/>
          <w:sz w:val="24"/>
          <w:szCs w:val="24"/>
          <w:lang w:val="ru-RU"/>
        </w:rPr>
        <w:t>азвивать координацию движений.</w:t>
      </w:r>
      <w:r w:rsidR="0022342A" w:rsidRPr="00013EA1">
        <w:rPr>
          <w:rFonts w:ascii="Times New Roman" w:hAnsi="Times New Roman" w:cs="Times New Roman"/>
          <w:sz w:val="24"/>
          <w:szCs w:val="24"/>
          <w:lang w:val="ru-RU"/>
        </w:rPr>
        <w:br/>
      </w:r>
      <w:r w:rsidRPr="00E92C16">
        <w:rPr>
          <w:rFonts w:ascii="Times New Roman" w:hAnsi="Times New Roman" w:cs="Times New Roman"/>
          <w:sz w:val="24"/>
          <w:szCs w:val="24"/>
          <w:lang w:val="ru-RU"/>
        </w:rPr>
        <w:t>Оборудование: игрушка-медведь. Возраст: 4–5 лет.</w:t>
      </w:r>
    </w:p>
    <w:p w:rsidR="00902062" w:rsidRPr="00013EA1" w:rsidRDefault="00902062" w:rsidP="00187233">
      <w:pPr>
        <w:pStyle w:val="a4"/>
        <w:spacing w:line="360" w:lineRule="auto"/>
        <w:ind w:left="0"/>
        <w:jc w:val="both"/>
        <w:rPr>
          <w:rFonts w:ascii="Times New Roman" w:hAnsi="Times New Roman" w:cs="Times New Roman"/>
          <w:sz w:val="24"/>
          <w:szCs w:val="24"/>
          <w:u w:val="single"/>
          <w:lang w:val="ru-RU"/>
        </w:rPr>
      </w:pPr>
      <w:r w:rsidRPr="00013EA1">
        <w:rPr>
          <w:rFonts w:ascii="Times New Roman" w:hAnsi="Times New Roman" w:cs="Times New Roman"/>
          <w:sz w:val="24"/>
          <w:szCs w:val="24"/>
          <w:lang w:val="ru-RU"/>
        </w:rPr>
        <w:t xml:space="preserve">Ход игры: играющие сидят. Один из них становится в центре круга и закрывает глаза. Воспитатель, не называя имени, указывает рукой на кого-нибудь из </w:t>
      </w:r>
      <w:proofErr w:type="gramStart"/>
      <w:r w:rsidRPr="00013EA1">
        <w:rPr>
          <w:rFonts w:ascii="Times New Roman" w:hAnsi="Times New Roman" w:cs="Times New Roman"/>
          <w:sz w:val="24"/>
          <w:szCs w:val="24"/>
          <w:lang w:val="ru-RU"/>
        </w:rPr>
        <w:t>играющих</w:t>
      </w:r>
      <w:proofErr w:type="gramEnd"/>
      <w:r w:rsidRPr="00013EA1">
        <w:rPr>
          <w:rFonts w:ascii="Times New Roman" w:hAnsi="Times New Roman" w:cs="Times New Roman"/>
          <w:sz w:val="24"/>
          <w:szCs w:val="24"/>
          <w:lang w:val="ru-RU"/>
        </w:rPr>
        <w:t xml:space="preserve">. Тот произносит имя </w:t>
      </w:r>
      <w:proofErr w:type="gramStart"/>
      <w:r w:rsidRPr="00013EA1">
        <w:rPr>
          <w:rFonts w:ascii="Times New Roman" w:hAnsi="Times New Roman" w:cs="Times New Roman"/>
          <w:sz w:val="24"/>
          <w:szCs w:val="24"/>
          <w:lang w:val="ru-RU"/>
        </w:rPr>
        <w:t>стоящего</w:t>
      </w:r>
      <w:proofErr w:type="gramEnd"/>
      <w:r w:rsidRPr="00013EA1">
        <w:rPr>
          <w:rFonts w:ascii="Times New Roman" w:hAnsi="Times New Roman" w:cs="Times New Roman"/>
          <w:sz w:val="24"/>
          <w:szCs w:val="24"/>
          <w:lang w:val="ru-RU"/>
        </w:rPr>
        <w:t xml:space="preserve"> в центре. Последний должен угадать, кто его назвал. Если стоящий в центре угадал, он открывает глаза и меняется местами с тем, кто назвал его по имени. Если же он ошибается, воспитатель предлагает ему снова закрыть глаза, и игра продолжается. Дети разбегаются по площадке. По сигналу дети занимают свои места в кругу. Один ребенок остается в центре круга. Дети идут по кругу и говорят: «Мы немножко порезвились, По местам все разместились. Ты загадку отгадай, Кто позвал тебя, узнай!» Игра повторяется несколько раз. Игру можно проводить в другом варианте. Дети сидят полукругом. Перед ними на некотором расстоянии спиной к детям сидит ребенок с мишкой. Педагог предлагает кому-нибудь из ребят позвать мишку. Водящий должен угадать, кто его позвал. Он останавливается перед </w:t>
      </w:r>
      <w:proofErr w:type="gramStart"/>
      <w:r w:rsidRPr="00013EA1">
        <w:rPr>
          <w:rFonts w:ascii="Times New Roman" w:hAnsi="Times New Roman" w:cs="Times New Roman"/>
          <w:sz w:val="24"/>
          <w:szCs w:val="24"/>
          <w:lang w:val="ru-RU"/>
        </w:rPr>
        <w:t>позвавшим</w:t>
      </w:r>
      <w:proofErr w:type="gramEnd"/>
      <w:r w:rsidRPr="00013EA1">
        <w:rPr>
          <w:rFonts w:ascii="Times New Roman" w:hAnsi="Times New Roman" w:cs="Times New Roman"/>
          <w:sz w:val="24"/>
          <w:szCs w:val="24"/>
          <w:lang w:val="ru-RU"/>
        </w:rPr>
        <w:t xml:space="preserve"> и рычит. Тот, кого узнали, получает мишку, садится с ним на стульчик и водит.</w:t>
      </w:r>
    </w:p>
    <w:p w:rsidR="00902062" w:rsidRPr="00013EA1" w:rsidRDefault="00902062" w:rsidP="00187233">
      <w:pPr>
        <w:pStyle w:val="a4"/>
        <w:spacing w:line="360" w:lineRule="auto"/>
        <w:ind w:left="0"/>
        <w:jc w:val="both"/>
        <w:rPr>
          <w:rFonts w:ascii="Times New Roman" w:hAnsi="Times New Roman" w:cs="Times New Roman"/>
          <w:sz w:val="28"/>
          <w:szCs w:val="28"/>
          <w:lang w:val="ru-RU"/>
        </w:rPr>
      </w:pPr>
    </w:p>
    <w:p w:rsidR="00902062" w:rsidRPr="00013EA1" w:rsidRDefault="00902062" w:rsidP="00187233">
      <w:pPr>
        <w:pStyle w:val="a4"/>
        <w:spacing w:line="360" w:lineRule="auto"/>
        <w:ind w:left="0"/>
        <w:jc w:val="both"/>
        <w:rPr>
          <w:rFonts w:ascii="Times New Roman" w:hAnsi="Times New Roman" w:cs="Times New Roman"/>
          <w:sz w:val="28"/>
          <w:szCs w:val="28"/>
          <w:lang w:val="ru-RU"/>
        </w:rPr>
      </w:pPr>
    </w:p>
    <w:p w:rsidR="00902062" w:rsidRPr="00013EA1" w:rsidRDefault="00902062" w:rsidP="00187233">
      <w:pPr>
        <w:pStyle w:val="a4"/>
        <w:spacing w:line="360" w:lineRule="auto"/>
        <w:ind w:left="0"/>
        <w:jc w:val="both"/>
        <w:rPr>
          <w:rFonts w:ascii="Times New Roman" w:hAnsi="Times New Roman" w:cs="Times New Roman"/>
          <w:sz w:val="28"/>
          <w:szCs w:val="28"/>
          <w:lang w:val="ru-RU"/>
        </w:rPr>
      </w:pPr>
    </w:p>
    <w:p w:rsidR="00902062" w:rsidRPr="00013EA1" w:rsidRDefault="00902062" w:rsidP="00187233">
      <w:pPr>
        <w:pStyle w:val="a4"/>
        <w:spacing w:line="360" w:lineRule="auto"/>
        <w:ind w:left="0"/>
        <w:jc w:val="both"/>
        <w:rPr>
          <w:rFonts w:ascii="Times New Roman" w:hAnsi="Times New Roman" w:cs="Times New Roman"/>
          <w:sz w:val="28"/>
          <w:szCs w:val="28"/>
          <w:lang w:val="ru-RU"/>
        </w:rPr>
      </w:pPr>
    </w:p>
    <w:p w:rsidR="00902062" w:rsidRPr="00013EA1" w:rsidRDefault="00902062" w:rsidP="00187233">
      <w:pPr>
        <w:pStyle w:val="a4"/>
        <w:spacing w:line="360" w:lineRule="auto"/>
        <w:ind w:left="0"/>
        <w:jc w:val="both"/>
        <w:rPr>
          <w:rFonts w:ascii="Times New Roman" w:hAnsi="Times New Roman" w:cs="Times New Roman"/>
          <w:sz w:val="28"/>
          <w:szCs w:val="28"/>
          <w:lang w:val="ru-RU"/>
        </w:rPr>
      </w:pPr>
    </w:p>
    <w:p w:rsidR="00902062" w:rsidRPr="00013EA1" w:rsidRDefault="00902062" w:rsidP="00187233">
      <w:pPr>
        <w:pStyle w:val="a4"/>
        <w:spacing w:line="360" w:lineRule="auto"/>
        <w:ind w:left="0"/>
        <w:jc w:val="both"/>
        <w:rPr>
          <w:rFonts w:ascii="Times New Roman" w:hAnsi="Times New Roman" w:cs="Times New Roman"/>
          <w:sz w:val="28"/>
          <w:szCs w:val="28"/>
          <w:lang w:val="ru-RU"/>
        </w:rPr>
      </w:pPr>
    </w:p>
    <w:p w:rsidR="00902062" w:rsidRPr="00013EA1" w:rsidRDefault="00902062" w:rsidP="00187233">
      <w:pPr>
        <w:pStyle w:val="a4"/>
        <w:spacing w:line="360" w:lineRule="auto"/>
        <w:ind w:left="0"/>
        <w:jc w:val="both"/>
        <w:rPr>
          <w:rFonts w:ascii="Times New Roman" w:hAnsi="Times New Roman" w:cs="Times New Roman"/>
          <w:sz w:val="28"/>
          <w:szCs w:val="28"/>
          <w:lang w:val="ru-RU"/>
        </w:rPr>
      </w:pPr>
    </w:p>
    <w:p w:rsidR="00EA4D41" w:rsidRPr="00013EA1" w:rsidRDefault="00EA4D41" w:rsidP="00187233">
      <w:pPr>
        <w:spacing w:before="100" w:beforeAutospacing="1" w:after="288" w:line="360" w:lineRule="auto"/>
        <w:ind w:firstLine="709"/>
        <w:jc w:val="both"/>
        <w:rPr>
          <w:rFonts w:ascii="Times New Roman" w:eastAsia="Times New Roman" w:hAnsi="Times New Roman" w:cs="Times New Roman"/>
          <w:b/>
          <w:sz w:val="28"/>
          <w:szCs w:val="28"/>
          <w:lang w:val="ru-RU"/>
        </w:rPr>
      </w:pPr>
      <w:r w:rsidRPr="00013EA1">
        <w:rPr>
          <w:rFonts w:ascii="Times New Roman" w:hAnsi="Times New Roman" w:cs="Times New Roman"/>
          <w:b/>
          <w:sz w:val="28"/>
          <w:szCs w:val="28"/>
          <w:lang w:val="ru-RU"/>
        </w:rPr>
        <w:br w:type="page"/>
      </w:r>
    </w:p>
    <w:p w:rsidR="00902062" w:rsidRPr="005E170B" w:rsidRDefault="00902062" w:rsidP="00187233">
      <w:pPr>
        <w:pStyle w:val="HTML"/>
        <w:spacing w:line="360" w:lineRule="auto"/>
        <w:jc w:val="both"/>
        <w:rPr>
          <w:rFonts w:ascii="Times New Roman" w:hAnsi="Times New Roman" w:cs="Times New Roman"/>
          <w:b/>
          <w:sz w:val="28"/>
          <w:szCs w:val="28"/>
          <w:lang w:val="ru-RU"/>
        </w:rPr>
      </w:pPr>
      <w:proofErr w:type="spellStart"/>
      <w:proofErr w:type="gramStart"/>
      <w:r w:rsidRPr="005F28BD">
        <w:rPr>
          <w:rFonts w:ascii="Times New Roman" w:hAnsi="Times New Roman" w:cs="Times New Roman"/>
          <w:b/>
          <w:sz w:val="28"/>
          <w:szCs w:val="28"/>
        </w:rPr>
        <w:lastRenderedPageBreak/>
        <w:t>Приложение</w:t>
      </w:r>
      <w:proofErr w:type="spellEnd"/>
      <w:r w:rsidRPr="005F28BD">
        <w:rPr>
          <w:rFonts w:ascii="Times New Roman" w:hAnsi="Times New Roman" w:cs="Times New Roman"/>
          <w:b/>
          <w:sz w:val="28"/>
          <w:szCs w:val="28"/>
        </w:rPr>
        <w:t xml:space="preserve"> 8.</w:t>
      </w:r>
      <w:proofErr w:type="gramEnd"/>
      <w:r w:rsidR="005E170B">
        <w:rPr>
          <w:rFonts w:ascii="Times New Roman" w:hAnsi="Times New Roman" w:cs="Times New Roman"/>
          <w:b/>
          <w:sz w:val="28"/>
          <w:szCs w:val="28"/>
          <w:lang w:val="ru-RU"/>
        </w:rPr>
        <w:t xml:space="preserve"> Список используемой л</w:t>
      </w:r>
      <w:proofErr w:type="spellStart"/>
      <w:r w:rsidRPr="005F28BD">
        <w:rPr>
          <w:rFonts w:ascii="Times New Roman" w:hAnsi="Times New Roman" w:cs="Times New Roman"/>
          <w:b/>
          <w:sz w:val="28"/>
          <w:szCs w:val="28"/>
        </w:rPr>
        <w:t>итератур</w:t>
      </w:r>
      <w:r w:rsidR="005E170B">
        <w:rPr>
          <w:rFonts w:ascii="Times New Roman" w:hAnsi="Times New Roman" w:cs="Times New Roman"/>
          <w:b/>
          <w:sz w:val="28"/>
          <w:szCs w:val="28"/>
          <w:lang w:val="ru-RU"/>
        </w:rPr>
        <w:t>ы</w:t>
      </w:r>
      <w:proofErr w:type="spellEnd"/>
    </w:p>
    <w:p w:rsidR="00902062" w:rsidRPr="005F28BD" w:rsidRDefault="00902062" w:rsidP="00187233">
      <w:pPr>
        <w:pStyle w:val="HTML"/>
        <w:spacing w:line="360" w:lineRule="auto"/>
        <w:jc w:val="both"/>
        <w:rPr>
          <w:rFonts w:ascii="Times New Roman" w:hAnsi="Times New Roman" w:cs="Times New Roman"/>
          <w:b/>
          <w:sz w:val="28"/>
          <w:szCs w:val="28"/>
        </w:rPr>
      </w:pPr>
    </w:p>
    <w:p w:rsidR="00902062" w:rsidRPr="00013EA1" w:rsidRDefault="00902062" w:rsidP="00187233">
      <w:pPr>
        <w:numPr>
          <w:ilvl w:val="0"/>
          <w:numId w:val="13"/>
        </w:numPr>
        <w:spacing w:after="0" w:line="360" w:lineRule="auto"/>
        <w:ind w:left="0"/>
        <w:jc w:val="both"/>
        <w:rPr>
          <w:rFonts w:ascii="Times New Roman" w:hAnsi="Times New Roman" w:cs="Times New Roman"/>
          <w:sz w:val="28"/>
          <w:szCs w:val="28"/>
          <w:lang w:val="ru-RU"/>
        </w:rPr>
      </w:pPr>
      <w:r w:rsidRPr="00013EA1">
        <w:rPr>
          <w:rFonts w:ascii="Times New Roman" w:hAnsi="Times New Roman" w:cs="Times New Roman"/>
          <w:sz w:val="28"/>
          <w:szCs w:val="28"/>
          <w:lang w:val="ru-RU"/>
        </w:rPr>
        <w:t>А.Н. Брызгалова «Игровые модели воспитания и обучения: предметно-игровая развивающая среда в ДОУ», М. 2005;</w:t>
      </w:r>
    </w:p>
    <w:p w:rsidR="00902062" w:rsidRPr="00013EA1" w:rsidRDefault="00902062" w:rsidP="00187233">
      <w:pPr>
        <w:numPr>
          <w:ilvl w:val="0"/>
          <w:numId w:val="13"/>
        </w:numPr>
        <w:spacing w:after="0" w:line="360" w:lineRule="auto"/>
        <w:ind w:left="0"/>
        <w:jc w:val="both"/>
        <w:rPr>
          <w:rFonts w:ascii="Times New Roman" w:hAnsi="Times New Roman" w:cs="Times New Roman"/>
          <w:sz w:val="28"/>
          <w:szCs w:val="28"/>
          <w:lang w:val="ru-RU"/>
        </w:rPr>
      </w:pPr>
      <w:proofErr w:type="spellStart"/>
      <w:r w:rsidRPr="00013EA1">
        <w:rPr>
          <w:rFonts w:ascii="Times New Roman" w:hAnsi="Times New Roman" w:cs="Times New Roman"/>
          <w:sz w:val="28"/>
          <w:szCs w:val="28"/>
          <w:lang w:val="ru-RU"/>
        </w:rPr>
        <w:t>Доронова</w:t>
      </w:r>
      <w:proofErr w:type="spellEnd"/>
      <w:r w:rsidRPr="00013EA1">
        <w:rPr>
          <w:rFonts w:ascii="Times New Roman" w:hAnsi="Times New Roman" w:cs="Times New Roman"/>
          <w:sz w:val="28"/>
          <w:szCs w:val="28"/>
          <w:lang w:val="ru-RU"/>
        </w:rPr>
        <w:t xml:space="preserve"> Т.Н., Короткова Н.А. «Материалы и оборудование»</w:t>
      </w:r>
    </w:p>
    <w:p w:rsidR="00902062" w:rsidRPr="005F28BD" w:rsidRDefault="00902062" w:rsidP="00187233">
      <w:pPr>
        <w:pStyle w:val="HTML"/>
        <w:numPr>
          <w:ilvl w:val="0"/>
          <w:numId w:val="13"/>
        </w:numPr>
        <w:spacing w:line="360" w:lineRule="auto"/>
        <w:ind w:left="0"/>
        <w:jc w:val="both"/>
        <w:rPr>
          <w:rFonts w:ascii="Times New Roman" w:hAnsi="Times New Roman" w:cs="Times New Roman"/>
          <w:sz w:val="28"/>
          <w:szCs w:val="28"/>
        </w:rPr>
      </w:pPr>
      <w:proofErr w:type="spellStart"/>
      <w:r w:rsidRPr="00013EA1">
        <w:rPr>
          <w:rFonts w:ascii="Times New Roman" w:hAnsi="Times New Roman" w:cs="Times New Roman"/>
          <w:sz w:val="28"/>
          <w:szCs w:val="28"/>
          <w:lang w:val="ru-RU"/>
        </w:rPr>
        <w:t>Веракса</w:t>
      </w:r>
      <w:proofErr w:type="spellEnd"/>
      <w:r w:rsidRPr="00013EA1">
        <w:rPr>
          <w:rFonts w:ascii="Times New Roman" w:hAnsi="Times New Roman" w:cs="Times New Roman"/>
          <w:sz w:val="28"/>
          <w:szCs w:val="28"/>
          <w:lang w:val="ru-RU"/>
        </w:rPr>
        <w:t xml:space="preserve">  Н.Е.  Диалектическое  мышление  и  творчество.  </w:t>
      </w:r>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Вопросы</w:t>
      </w:r>
      <w:proofErr w:type="spellEnd"/>
    </w:p>
    <w:p w:rsidR="00902062" w:rsidRPr="005F28BD" w:rsidRDefault="00902062" w:rsidP="00187233">
      <w:pPr>
        <w:pStyle w:val="HTML"/>
        <w:spacing w:line="360" w:lineRule="auto"/>
        <w:jc w:val="both"/>
        <w:rPr>
          <w:rFonts w:ascii="Times New Roman" w:hAnsi="Times New Roman" w:cs="Times New Roman"/>
          <w:sz w:val="28"/>
          <w:szCs w:val="28"/>
        </w:rPr>
      </w:pPr>
      <w:proofErr w:type="spellStart"/>
      <w:proofErr w:type="gramStart"/>
      <w:r w:rsidRPr="005F28BD">
        <w:rPr>
          <w:rFonts w:ascii="Times New Roman" w:hAnsi="Times New Roman" w:cs="Times New Roman"/>
          <w:sz w:val="28"/>
          <w:szCs w:val="28"/>
        </w:rPr>
        <w:t>психологии</w:t>
      </w:r>
      <w:proofErr w:type="spellEnd"/>
      <w:proofErr w:type="gramEnd"/>
      <w:r w:rsidRPr="005F28BD">
        <w:rPr>
          <w:rFonts w:ascii="Times New Roman" w:hAnsi="Times New Roman" w:cs="Times New Roman"/>
          <w:sz w:val="28"/>
          <w:szCs w:val="28"/>
        </w:rPr>
        <w:t xml:space="preserve">. - 1990 №4. </w:t>
      </w:r>
    </w:p>
    <w:p w:rsidR="00902062" w:rsidRPr="00013EA1" w:rsidRDefault="00902062" w:rsidP="00187233">
      <w:pPr>
        <w:pStyle w:val="HTML"/>
        <w:numPr>
          <w:ilvl w:val="0"/>
          <w:numId w:val="13"/>
        </w:numPr>
        <w:spacing w:line="360" w:lineRule="auto"/>
        <w:ind w:left="0"/>
        <w:jc w:val="both"/>
        <w:rPr>
          <w:rFonts w:ascii="Times New Roman" w:hAnsi="Times New Roman" w:cs="Times New Roman"/>
          <w:sz w:val="28"/>
          <w:szCs w:val="28"/>
          <w:lang w:val="ru-RU"/>
        </w:rPr>
      </w:pPr>
      <w:r w:rsidRPr="00013EA1">
        <w:rPr>
          <w:rFonts w:ascii="Times New Roman" w:hAnsi="Times New Roman" w:cs="Times New Roman"/>
          <w:sz w:val="28"/>
          <w:szCs w:val="28"/>
          <w:lang w:val="ru-RU"/>
        </w:rPr>
        <w:t>Ефремов В.И. Творческое воспитание и  образование  детей  на  базе</w:t>
      </w:r>
    </w:p>
    <w:p w:rsidR="00902062" w:rsidRPr="00013EA1" w:rsidRDefault="00902062" w:rsidP="00187233">
      <w:pPr>
        <w:pStyle w:val="HTML"/>
        <w:spacing w:line="360" w:lineRule="auto"/>
        <w:jc w:val="both"/>
        <w:rPr>
          <w:rFonts w:ascii="Times New Roman" w:hAnsi="Times New Roman" w:cs="Times New Roman"/>
          <w:sz w:val="28"/>
          <w:szCs w:val="28"/>
          <w:lang w:val="ru-RU"/>
        </w:rPr>
      </w:pPr>
      <w:r w:rsidRPr="00013EA1">
        <w:rPr>
          <w:rFonts w:ascii="Times New Roman" w:hAnsi="Times New Roman" w:cs="Times New Roman"/>
          <w:sz w:val="28"/>
          <w:szCs w:val="28"/>
          <w:lang w:val="ru-RU"/>
        </w:rPr>
        <w:t xml:space="preserve">ТРИЗ. - Пенза: </w:t>
      </w:r>
      <w:proofErr w:type="spellStart"/>
      <w:r w:rsidRPr="00013EA1">
        <w:rPr>
          <w:rFonts w:ascii="Times New Roman" w:hAnsi="Times New Roman" w:cs="Times New Roman"/>
          <w:sz w:val="28"/>
          <w:szCs w:val="28"/>
          <w:lang w:val="ru-RU"/>
        </w:rPr>
        <w:t>Уникон-ТРИЗ</w:t>
      </w:r>
      <w:proofErr w:type="spellEnd"/>
      <w:r w:rsidRPr="00013EA1">
        <w:rPr>
          <w:rFonts w:ascii="Times New Roman" w:hAnsi="Times New Roman" w:cs="Times New Roman"/>
          <w:sz w:val="28"/>
          <w:szCs w:val="28"/>
          <w:lang w:val="ru-RU"/>
        </w:rPr>
        <w:t>.</w:t>
      </w:r>
    </w:p>
    <w:p w:rsidR="00902062" w:rsidRPr="00013EA1" w:rsidRDefault="00902062" w:rsidP="00187233">
      <w:pPr>
        <w:shd w:val="clear" w:color="auto" w:fill="FFFFFF"/>
        <w:spacing w:after="150" w:line="360" w:lineRule="auto"/>
        <w:jc w:val="both"/>
        <w:textAlignment w:val="baseline"/>
        <w:rPr>
          <w:rFonts w:ascii="Times New Roman" w:hAnsi="Times New Roman" w:cs="Times New Roman"/>
          <w:sz w:val="28"/>
          <w:szCs w:val="28"/>
          <w:lang w:val="ru-RU"/>
        </w:rPr>
      </w:pPr>
      <w:r w:rsidRPr="00013EA1">
        <w:rPr>
          <w:rFonts w:ascii="Times New Roman" w:hAnsi="Times New Roman" w:cs="Times New Roman"/>
          <w:sz w:val="28"/>
          <w:szCs w:val="28"/>
          <w:lang w:val="ru-RU"/>
        </w:rPr>
        <w:t xml:space="preserve">      5.Никитин Б. Развивающие игры. - М.:3нание, 1994.</w:t>
      </w:r>
    </w:p>
    <w:p w:rsidR="00902062" w:rsidRPr="00013EA1" w:rsidRDefault="00902062" w:rsidP="00187233">
      <w:pPr>
        <w:shd w:val="clear" w:color="auto" w:fill="FFFFFF"/>
        <w:spacing w:after="150" w:line="360" w:lineRule="auto"/>
        <w:jc w:val="both"/>
        <w:textAlignment w:val="baseline"/>
        <w:rPr>
          <w:rFonts w:ascii="Times New Roman" w:hAnsi="Times New Roman" w:cs="Times New Roman"/>
          <w:sz w:val="28"/>
          <w:szCs w:val="28"/>
          <w:lang w:val="ru-RU"/>
        </w:rPr>
      </w:pPr>
      <w:r w:rsidRPr="00013EA1">
        <w:rPr>
          <w:rFonts w:ascii="Times New Roman" w:hAnsi="Times New Roman" w:cs="Times New Roman"/>
          <w:sz w:val="28"/>
          <w:szCs w:val="28"/>
          <w:lang w:val="ru-RU"/>
        </w:rPr>
        <w:t xml:space="preserve">      6. </w:t>
      </w:r>
      <w:proofErr w:type="spellStart"/>
      <w:r w:rsidRPr="00013EA1">
        <w:rPr>
          <w:rFonts w:ascii="Times New Roman" w:hAnsi="Times New Roman" w:cs="Times New Roman"/>
          <w:sz w:val="28"/>
          <w:szCs w:val="28"/>
          <w:lang w:val="ru-RU"/>
        </w:rPr>
        <w:t>Житникова</w:t>
      </w:r>
      <w:proofErr w:type="spellEnd"/>
      <w:r w:rsidRPr="00013EA1">
        <w:rPr>
          <w:rFonts w:ascii="Times New Roman" w:hAnsi="Times New Roman" w:cs="Times New Roman"/>
          <w:sz w:val="28"/>
          <w:szCs w:val="28"/>
          <w:lang w:val="ru-RU"/>
        </w:rPr>
        <w:t xml:space="preserve"> Л.М. Учите детей запоминать. – М.: Просвещение,1985.</w:t>
      </w:r>
    </w:p>
    <w:p w:rsidR="00902062" w:rsidRPr="00013EA1" w:rsidRDefault="00902062" w:rsidP="00187233">
      <w:pPr>
        <w:shd w:val="clear" w:color="auto" w:fill="FFFFFF"/>
        <w:spacing w:after="150" w:line="360" w:lineRule="auto"/>
        <w:jc w:val="both"/>
        <w:textAlignment w:val="baseline"/>
        <w:rPr>
          <w:rFonts w:ascii="Times New Roman" w:hAnsi="Times New Roman" w:cs="Times New Roman"/>
          <w:sz w:val="28"/>
          <w:szCs w:val="28"/>
          <w:lang w:val="ru-RU"/>
        </w:rPr>
      </w:pPr>
      <w:r w:rsidRPr="00013EA1">
        <w:rPr>
          <w:rFonts w:ascii="Times New Roman" w:hAnsi="Times New Roman" w:cs="Times New Roman"/>
          <w:sz w:val="28"/>
          <w:szCs w:val="28"/>
          <w:lang w:val="ru-RU"/>
        </w:rPr>
        <w:t xml:space="preserve">      7. </w:t>
      </w:r>
      <w:proofErr w:type="spellStart"/>
      <w:r w:rsidRPr="00013EA1">
        <w:rPr>
          <w:rFonts w:ascii="Times New Roman" w:hAnsi="Times New Roman" w:cs="Times New Roman"/>
          <w:sz w:val="28"/>
          <w:szCs w:val="28"/>
          <w:lang w:val="ru-RU"/>
        </w:rPr>
        <w:t>Венгер</w:t>
      </w:r>
      <w:proofErr w:type="spellEnd"/>
      <w:r w:rsidRPr="00013EA1">
        <w:rPr>
          <w:rFonts w:ascii="Times New Roman" w:hAnsi="Times New Roman" w:cs="Times New Roman"/>
          <w:sz w:val="28"/>
          <w:szCs w:val="28"/>
          <w:lang w:val="ru-RU"/>
        </w:rPr>
        <w:t xml:space="preserve"> Л.А. Игры и упражнения по развитию умственных способностей у детей дошкольного возраста. – М.: Просвещение, 1989. </w:t>
      </w:r>
    </w:p>
    <w:p w:rsidR="00902062" w:rsidRPr="00013EA1" w:rsidRDefault="00902062" w:rsidP="00187233">
      <w:pPr>
        <w:shd w:val="clear" w:color="auto" w:fill="FFFFFF"/>
        <w:spacing w:after="150" w:line="360" w:lineRule="auto"/>
        <w:jc w:val="both"/>
        <w:textAlignment w:val="baseline"/>
        <w:rPr>
          <w:rFonts w:ascii="Times New Roman" w:hAnsi="Times New Roman" w:cs="Times New Roman"/>
          <w:sz w:val="28"/>
          <w:szCs w:val="28"/>
          <w:lang w:val="ru-RU"/>
        </w:rPr>
      </w:pPr>
      <w:r w:rsidRPr="00013EA1">
        <w:rPr>
          <w:rFonts w:ascii="Times New Roman" w:hAnsi="Times New Roman" w:cs="Times New Roman"/>
          <w:sz w:val="28"/>
          <w:szCs w:val="28"/>
          <w:lang w:val="ru-RU"/>
        </w:rPr>
        <w:t xml:space="preserve">      8. Бондаренко А.К. Дидактические игры в детском саду. – М.: Просвещение, 1991.</w:t>
      </w:r>
    </w:p>
    <w:p w:rsidR="00902062" w:rsidRPr="005F28BD" w:rsidRDefault="00902062" w:rsidP="00187233">
      <w:pPr>
        <w:pStyle w:val="a4"/>
        <w:numPr>
          <w:ilvl w:val="0"/>
          <w:numId w:val="6"/>
        </w:numPr>
        <w:spacing w:line="360" w:lineRule="auto"/>
        <w:ind w:left="0"/>
        <w:jc w:val="both"/>
        <w:rPr>
          <w:rFonts w:ascii="Times New Roman" w:hAnsi="Times New Roman" w:cs="Times New Roman"/>
          <w:sz w:val="28"/>
          <w:szCs w:val="28"/>
        </w:rPr>
      </w:pPr>
      <w:r w:rsidRPr="00013EA1">
        <w:rPr>
          <w:rFonts w:ascii="Times New Roman" w:hAnsi="Times New Roman" w:cs="Times New Roman"/>
          <w:sz w:val="28"/>
          <w:szCs w:val="28"/>
          <w:lang w:val="ru-RU"/>
        </w:rPr>
        <w:t xml:space="preserve">Фролова О., Титова Ю., </w:t>
      </w:r>
      <w:proofErr w:type="spellStart"/>
      <w:r w:rsidRPr="00013EA1">
        <w:rPr>
          <w:rFonts w:ascii="Times New Roman" w:hAnsi="Times New Roman" w:cs="Times New Roman"/>
          <w:sz w:val="28"/>
          <w:szCs w:val="28"/>
          <w:lang w:val="ru-RU"/>
        </w:rPr>
        <w:t>Винникова</w:t>
      </w:r>
      <w:proofErr w:type="spellEnd"/>
      <w:r w:rsidRPr="00013EA1">
        <w:rPr>
          <w:rFonts w:ascii="Times New Roman" w:hAnsi="Times New Roman" w:cs="Times New Roman"/>
          <w:sz w:val="28"/>
          <w:szCs w:val="28"/>
          <w:lang w:val="ru-RU"/>
        </w:rPr>
        <w:t xml:space="preserve"> Л., «Играть с ребенком. </w:t>
      </w:r>
      <w:proofErr w:type="spellStart"/>
      <w:r w:rsidRPr="005F28BD">
        <w:rPr>
          <w:rFonts w:ascii="Times New Roman" w:hAnsi="Times New Roman" w:cs="Times New Roman"/>
          <w:sz w:val="28"/>
          <w:szCs w:val="28"/>
        </w:rPr>
        <w:t>Как</w:t>
      </w:r>
      <w:proofErr w:type="spellEnd"/>
      <w:proofErr w:type="gramStart"/>
      <w:r w:rsidRPr="005F28BD">
        <w:rPr>
          <w:rFonts w:ascii="Times New Roman" w:hAnsi="Times New Roman" w:cs="Times New Roman"/>
          <w:sz w:val="28"/>
          <w:szCs w:val="28"/>
        </w:rPr>
        <w:t>?»</w:t>
      </w:r>
      <w:proofErr w:type="gramEnd"/>
      <w:r w:rsidRPr="005F28BD">
        <w:rPr>
          <w:rFonts w:ascii="Times New Roman" w:hAnsi="Times New Roman" w:cs="Times New Roman"/>
          <w:sz w:val="28"/>
          <w:szCs w:val="28"/>
        </w:rPr>
        <w:t xml:space="preserve"> </w:t>
      </w:r>
      <w:proofErr w:type="spellStart"/>
      <w:r w:rsidRPr="005F28BD">
        <w:rPr>
          <w:rFonts w:ascii="Times New Roman" w:hAnsi="Times New Roman" w:cs="Times New Roman"/>
          <w:sz w:val="28"/>
          <w:szCs w:val="28"/>
        </w:rPr>
        <w:t>Эксмо-Пресс</w:t>
      </w:r>
      <w:proofErr w:type="spellEnd"/>
      <w:r w:rsidRPr="005F28BD">
        <w:rPr>
          <w:rFonts w:ascii="Times New Roman" w:hAnsi="Times New Roman" w:cs="Times New Roman"/>
          <w:sz w:val="28"/>
          <w:szCs w:val="28"/>
        </w:rPr>
        <w:t>, 2010</w:t>
      </w:r>
    </w:p>
    <w:p w:rsidR="00902062" w:rsidRPr="00013EA1" w:rsidRDefault="00902062" w:rsidP="00187233">
      <w:pPr>
        <w:pStyle w:val="a4"/>
        <w:numPr>
          <w:ilvl w:val="0"/>
          <w:numId w:val="6"/>
        </w:numPr>
        <w:spacing w:line="360" w:lineRule="auto"/>
        <w:ind w:left="0"/>
        <w:jc w:val="both"/>
        <w:rPr>
          <w:rFonts w:ascii="Times New Roman" w:hAnsi="Times New Roman" w:cs="Times New Roman"/>
          <w:sz w:val="28"/>
          <w:szCs w:val="28"/>
          <w:lang w:val="ru-RU"/>
        </w:rPr>
      </w:pPr>
      <w:proofErr w:type="spellStart"/>
      <w:r w:rsidRPr="00013EA1">
        <w:rPr>
          <w:rFonts w:ascii="Times New Roman" w:hAnsi="Times New Roman" w:cs="Times New Roman"/>
          <w:sz w:val="28"/>
          <w:szCs w:val="28"/>
          <w:lang w:val="ru-RU"/>
        </w:rPr>
        <w:t>Соляник</w:t>
      </w:r>
      <w:proofErr w:type="spellEnd"/>
      <w:r w:rsidRPr="00013EA1">
        <w:rPr>
          <w:rFonts w:ascii="Times New Roman" w:hAnsi="Times New Roman" w:cs="Times New Roman"/>
          <w:sz w:val="28"/>
          <w:szCs w:val="28"/>
          <w:lang w:val="ru-RU"/>
        </w:rPr>
        <w:t xml:space="preserve"> Е.Н. Развивающие игры для детей раннего возраста.- </w:t>
      </w:r>
      <w:proofErr w:type="spellStart"/>
      <w:r w:rsidRPr="00013EA1">
        <w:rPr>
          <w:rFonts w:ascii="Times New Roman" w:hAnsi="Times New Roman" w:cs="Times New Roman"/>
          <w:sz w:val="28"/>
          <w:szCs w:val="28"/>
          <w:lang w:val="ru-RU"/>
        </w:rPr>
        <w:t>СПб.</w:t>
      </w:r>
      <w:proofErr w:type="gramStart"/>
      <w:r w:rsidRPr="00013EA1">
        <w:rPr>
          <w:rFonts w:ascii="Times New Roman" w:hAnsi="Times New Roman" w:cs="Times New Roman"/>
          <w:sz w:val="28"/>
          <w:szCs w:val="28"/>
          <w:lang w:val="ru-RU"/>
        </w:rPr>
        <w:t>:О</w:t>
      </w:r>
      <w:proofErr w:type="gramEnd"/>
      <w:r w:rsidRPr="00013EA1">
        <w:rPr>
          <w:rFonts w:ascii="Times New Roman" w:hAnsi="Times New Roman" w:cs="Times New Roman"/>
          <w:sz w:val="28"/>
          <w:szCs w:val="28"/>
          <w:lang w:val="ru-RU"/>
        </w:rPr>
        <w:t>ОО</w:t>
      </w:r>
      <w:proofErr w:type="spellEnd"/>
      <w:r w:rsidRPr="00013EA1">
        <w:rPr>
          <w:rFonts w:ascii="Times New Roman" w:hAnsi="Times New Roman" w:cs="Times New Roman"/>
          <w:sz w:val="28"/>
          <w:szCs w:val="28"/>
          <w:lang w:val="ru-RU"/>
        </w:rPr>
        <w:t xml:space="preserve"> «ИЗДАТЕЛЬСТВО «ДЕТСТВО- ПРЕСС», 2014.-80с.</w:t>
      </w:r>
    </w:p>
    <w:p w:rsidR="00902062" w:rsidRPr="005F28BD" w:rsidRDefault="00902062" w:rsidP="00187233">
      <w:pPr>
        <w:pStyle w:val="a4"/>
        <w:numPr>
          <w:ilvl w:val="0"/>
          <w:numId w:val="6"/>
        </w:numPr>
        <w:spacing w:line="360" w:lineRule="auto"/>
        <w:ind w:left="0"/>
        <w:jc w:val="both"/>
        <w:rPr>
          <w:rFonts w:ascii="Times New Roman" w:hAnsi="Times New Roman" w:cs="Times New Roman"/>
          <w:sz w:val="28"/>
          <w:szCs w:val="28"/>
        </w:rPr>
      </w:pPr>
      <w:r w:rsidRPr="00013EA1">
        <w:rPr>
          <w:rFonts w:ascii="Times New Roman" w:hAnsi="Times New Roman" w:cs="Times New Roman"/>
          <w:sz w:val="28"/>
          <w:szCs w:val="28"/>
          <w:lang w:val="ru-RU"/>
        </w:rPr>
        <w:t>Детская практическая психология: Учебник</w:t>
      </w:r>
      <w:proofErr w:type="gramStart"/>
      <w:r w:rsidRPr="00013EA1">
        <w:rPr>
          <w:rFonts w:ascii="Times New Roman" w:hAnsi="Times New Roman" w:cs="Times New Roman"/>
          <w:sz w:val="28"/>
          <w:szCs w:val="28"/>
          <w:lang w:val="ru-RU"/>
        </w:rPr>
        <w:t>/ П</w:t>
      </w:r>
      <w:proofErr w:type="gramEnd"/>
      <w:r w:rsidRPr="00013EA1">
        <w:rPr>
          <w:rFonts w:ascii="Times New Roman" w:hAnsi="Times New Roman" w:cs="Times New Roman"/>
          <w:sz w:val="28"/>
          <w:szCs w:val="28"/>
          <w:lang w:val="ru-RU"/>
        </w:rPr>
        <w:t xml:space="preserve">од ред. проф. Т.Д. </w:t>
      </w:r>
      <w:proofErr w:type="spellStart"/>
      <w:r w:rsidRPr="00013EA1">
        <w:rPr>
          <w:rFonts w:ascii="Times New Roman" w:hAnsi="Times New Roman" w:cs="Times New Roman"/>
          <w:sz w:val="28"/>
          <w:szCs w:val="28"/>
          <w:lang w:val="ru-RU"/>
        </w:rPr>
        <w:t>Марциновской</w:t>
      </w:r>
      <w:proofErr w:type="spellEnd"/>
      <w:r w:rsidRPr="00013EA1">
        <w:rPr>
          <w:rFonts w:ascii="Times New Roman" w:hAnsi="Times New Roman" w:cs="Times New Roman"/>
          <w:sz w:val="28"/>
          <w:szCs w:val="28"/>
          <w:lang w:val="ru-RU"/>
        </w:rPr>
        <w:t xml:space="preserve">.- М.: </w:t>
      </w:r>
      <w:proofErr w:type="spellStart"/>
      <w:r w:rsidRPr="00013EA1">
        <w:rPr>
          <w:rFonts w:ascii="Times New Roman" w:hAnsi="Times New Roman" w:cs="Times New Roman"/>
          <w:sz w:val="28"/>
          <w:szCs w:val="28"/>
          <w:lang w:val="ru-RU"/>
        </w:rPr>
        <w:t>Гардарики</w:t>
      </w:r>
      <w:proofErr w:type="spellEnd"/>
      <w:r w:rsidRPr="00013EA1">
        <w:rPr>
          <w:rFonts w:ascii="Times New Roman" w:hAnsi="Times New Roman" w:cs="Times New Roman"/>
          <w:sz w:val="28"/>
          <w:szCs w:val="28"/>
          <w:lang w:val="ru-RU"/>
        </w:rPr>
        <w:t xml:space="preserve">, 2000.- </w:t>
      </w:r>
      <w:r w:rsidRPr="005F28BD">
        <w:rPr>
          <w:rFonts w:ascii="Times New Roman" w:hAnsi="Times New Roman" w:cs="Times New Roman"/>
          <w:sz w:val="28"/>
          <w:szCs w:val="28"/>
        </w:rPr>
        <w:t>255с.</w:t>
      </w:r>
    </w:p>
    <w:p w:rsidR="00902062" w:rsidRPr="005F28BD" w:rsidRDefault="00902062" w:rsidP="00187233">
      <w:pPr>
        <w:pStyle w:val="a4"/>
        <w:spacing w:line="360" w:lineRule="auto"/>
        <w:ind w:left="0"/>
        <w:jc w:val="both"/>
        <w:rPr>
          <w:rFonts w:ascii="Times New Roman" w:hAnsi="Times New Roman" w:cs="Times New Roman"/>
          <w:sz w:val="28"/>
          <w:szCs w:val="28"/>
        </w:rPr>
      </w:pPr>
    </w:p>
    <w:p w:rsidR="00902062" w:rsidRPr="005F28BD" w:rsidRDefault="00902062" w:rsidP="00187233">
      <w:pPr>
        <w:spacing w:line="360" w:lineRule="auto"/>
        <w:jc w:val="both"/>
        <w:rPr>
          <w:rFonts w:ascii="Times New Roman" w:hAnsi="Times New Roman" w:cs="Times New Roman"/>
          <w:i w:val="0"/>
          <w:sz w:val="28"/>
          <w:szCs w:val="28"/>
        </w:rPr>
      </w:pPr>
    </w:p>
    <w:p w:rsidR="00EA4D41" w:rsidRDefault="00EA4D41" w:rsidP="00187233">
      <w:pPr>
        <w:spacing w:before="100" w:beforeAutospacing="1" w:after="288"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902062" w:rsidRPr="005F28BD" w:rsidRDefault="00902062" w:rsidP="00187233">
      <w:pPr>
        <w:spacing w:line="360" w:lineRule="auto"/>
        <w:jc w:val="both"/>
        <w:rPr>
          <w:rFonts w:ascii="Times New Roman" w:hAnsi="Times New Roman" w:cs="Times New Roman"/>
          <w:b/>
          <w:sz w:val="28"/>
          <w:szCs w:val="28"/>
        </w:rPr>
      </w:pPr>
      <w:proofErr w:type="spellStart"/>
      <w:proofErr w:type="gramStart"/>
      <w:r w:rsidRPr="005F28BD">
        <w:rPr>
          <w:rFonts w:ascii="Times New Roman" w:hAnsi="Times New Roman" w:cs="Times New Roman"/>
          <w:b/>
          <w:sz w:val="28"/>
          <w:szCs w:val="28"/>
        </w:rPr>
        <w:lastRenderedPageBreak/>
        <w:t>Приложение</w:t>
      </w:r>
      <w:proofErr w:type="spellEnd"/>
      <w:r w:rsidRPr="005F28BD">
        <w:rPr>
          <w:rFonts w:ascii="Times New Roman" w:hAnsi="Times New Roman" w:cs="Times New Roman"/>
          <w:b/>
          <w:sz w:val="28"/>
          <w:szCs w:val="28"/>
        </w:rPr>
        <w:t xml:space="preserve"> 9.</w:t>
      </w:r>
      <w:proofErr w:type="gramEnd"/>
      <w:r w:rsidRPr="005F28BD">
        <w:rPr>
          <w:rFonts w:ascii="Times New Roman" w:hAnsi="Times New Roman" w:cs="Times New Roman"/>
          <w:b/>
          <w:sz w:val="28"/>
          <w:szCs w:val="28"/>
        </w:rPr>
        <w:t xml:space="preserve"> </w:t>
      </w:r>
      <w:proofErr w:type="spellStart"/>
      <w:r w:rsidRPr="005F28BD">
        <w:rPr>
          <w:rFonts w:ascii="Times New Roman" w:hAnsi="Times New Roman" w:cs="Times New Roman"/>
          <w:b/>
          <w:sz w:val="28"/>
          <w:szCs w:val="28"/>
        </w:rPr>
        <w:t>Фото</w:t>
      </w:r>
      <w:proofErr w:type="spellEnd"/>
    </w:p>
    <w:p w:rsidR="00902062" w:rsidRPr="005F28BD" w:rsidRDefault="00515EB1" w:rsidP="00187233">
      <w:pPr>
        <w:spacing w:line="360" w:lineRule="auto"/>
        <w:jc w:val="both"/>
        <w:rPr>
          <w:rFonts w:ascii="Times New Roman" w:hAnsi="Times New Roman" w:cs="Times New Roman"/>
          <w:b/>
          <w:sz w:val="28"/>
          <w:szCs w:val="28"/>
        </w:rPr>
      </w:pPr>
      <w:r w:rsidRPr="005F28BD">
        <w:rPr>
          <w:rFonts w:ascii="Times New Roman" w:hAnsi="Times New Roman" w:cs="Times New Roman"/>
          <w:b/>
          <w:noProof/>
          <w:sz w:val="28"/>
          <w:szCs w:val="28"/>
          <w:lang w:val="ru-RU" w:eastAsia="ru-RU" w:bidi="ar-SA"/>
        </w:rPr>
        <w:drawing>
          <wp:inline distT="0" distB="0" distL="0" distR="0">
            <wp:extent cx="3213099" cy="2409825"/>
            <wp:effectExtent l="0" t="0" r="0" b="0"/>
            <wp:docPr id="24" name="Рисунок 24" descr="C:\Documents and Settings\Admin\Рабочий стол\Проект\Фото 3 группа\DSC02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Проект\Фото 3 группа\DSC02882.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1383" cy="2408538"/>
                    </a:xfrm>
                    <a:prstGeom prst="rect">
                      <a:avLst/>
                    </a:prstGeom>
                    <a:noFill/>
                    <a:ln>
                      <a:noFill/>
                    </a:ln>
                  </pic:spPr>
                </pic:pic>
              </a:graphicData>
            </a:graphic>
          </wp:inline>
        </w:drawing>
      </w:r>
    </w:p>
    <w:p w:rsidR="00515EB1" w:rsidRPr="005F28BD" w:rsidRDefault="00515EB1" w:rsidP="00187233">
      <w:pPr>
        <w:spacing w:line="360" w:lineRule="auto"/>
        <w:jc w:val="both"/>
        <w:rPr>
          <w:rFonts w:ascii="Times New Roman" w:hAnsi="Times New Roman" w:cs="Times New Roman"/>
          <w:b/>
          <w:sz w:val="28"/>
          <w:szCs w:val="28"/>
        </w:rPr>
      </w:pPr>
    </w:p>
    <w:p w:rsidR="00515EB1" w:rsidRPr="005F28BD" w:rsidRDefault="00515EB1" w:rsidP="00187233">
      <w:pPr>
        <w:spacing w:line="360" w:lineRule="auto"/>
        <w:jc w:val="both"/>
        <w:rPr>
          <w:rFonts w:ascii="Times New Roman" w:hAnsi="Times New Roman" w:cs="Times New Roman"/>
          <w:b/>
          <w:sz w:val="28"/>
          <w:szCs w:val="28"/>
        </w:rPr>
      </w:pPr>
      <w:r w:rsidRPr="005F28BD">
        <w:rPr>
          <w:rFonts w:ascii="Times New Roman" w:hAnsi="Times New Roman" w:cs="Times New Roman"/>
          <w:b/>
          <w:noProof/>
          <w:sz w:val="28"/>
          <w:szCs w:val="28"/>
          <w:lang w:val="ru-RU" w:eastAsia="ru-RU" w:bidi="ar-SA"/>
        </w:rPr>
        <w:drawing>
          <wp:inline distT="0" distB="0" distL="0" distR="0">
            <wp:extent cx="3505200" cy="2628900"/>
            <wp:effectExtent l="0" t="0" r="0" b="0"/>
            <wp:docPr id="26" name="Рисунок 26" descr="C:\Documents and Settings\Admin\Рабочий стол\Проект\Фото 3 группа\DSC02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Проект\Фото 3 группа\DSC02889.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3328" cy="2627496"/>
                    </a:xfrm>
                    <a:prstGeom prst="rect">
                      <a:avLst/>
                    </a:prstGeom>
                    <a:noFill/>
                    <a:ln>
                      <a:noFill/>
                    </a:ln>
                  </pic:spPr>
                </pic:pic>
              </a:graphicData>
            </a:graphic>
          </wp:inline>
        </w:drawing>
      </w:r>
    </w:p>
    <w:p w:rsidR="00FF79D9" w:rsidRPr="005F28BD" w:rsidRDefault="00FF79D9" w:rsidP="00187233">
      <w:pPr>
        <w:spacing w:line="360" w:lineRule="auto"/>
        <w:jc w:val="both"/>
        <w:rPr>
          <w:rFonts w:ascii="Times New Roman" w:hAnsi="Times New Roman" w:cs="Times New Roman"/>
          <w:b/>
          <w:sz w:val="28"/>
          <w:szCs w:val="28"/>
        </w:rPr>
      </w:pPr>
      <w:r w:rsidRPr="005F28BD">
        <w:rPr>
          <w:rFonts w:ascii="Times New Roman" w:hAnsi="Times New Roman" w:cs="Times New Roman"/>
          <w:b/>
          <w:noProof/>
          <w:sz w:val="28"/>
          <w:szCs w:val="28"/>
          <w:lang w:val="ru-RU" w:eastAsia="ru-RU" w:bidi="ar-SA"/>
        </w:rPr>
        <w:drawing>
          <wp:inline distT="0" distB="0" distL="0" distR="0">
            <wp:extent cx="3505200" cy="2628900"/>
            <wp:effectExtent l="19050" t="0" r="0" b="0"/>
            <wp:docPr id="25" name="Рисунок 25" descr="C:\Documents and Settings\Admin\Рабочий стол\Проект\Фото 3 группа\DSC02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Проект\Фото 3 группа\DSC02885.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6425" cy="2629819"/>
                    </a:xfrm>
                    <a:prstGeom prst="rect">
                      <a:avLst/>
                    </a:prstGeom>
                    <a:noFill/>
                    <a:ln>
                      <a:noFill/>
                    </a:ln>
                  </pic:spPr>
                </pic:pic>
              </a:graphicData>
            </a:graphic>
          </wp:inline>
        </w:drawing>
      </w:r>
    </w:p>
    <w:p w:rsidR="00FF79D9" w:rsidRPr="005F28BD" w:rsidRDefault="00FF79D9" w:rsidP="009C1B5E">
      <w:pPr>
        <w:spacing w:line="360" w:lineRule="auto"/>
        <w:rPr>
          <w:rFonts w:ascii="Times New Roman" w:hAnsi="Times New Roman" w:cs="Times New Roman"/>
          <w:b/>
          <w:sz w:val="28"/>
          <w:szCs w:val="28"/>
        </w:rPr>
      </w:pPr>
      <w:r w:rsidRPr="005F28BD">
        <w:rPr>
          <w:rFonts w:ascii="Times New Roman" w:hAnsi="Times New Roman" w:cs="Times New Roman"/>
          <w:b/>
          <w:noProof/>
          <w:sz w:val="28"/>
          <w:szCs w:val="28"/>
          <w:lang w:val="ru-RU" w:eastAsia="ru-RU" w:bidi="ar-SA"/>
        </w:rPr>
        <w:lastRenderedPageBreak/>
        <w:drawing>
          <wp:inline distT="0" distB="0" distL="0" distR="0">
            <wp:extent cx="3429000" cy="2571750"/>
            <wp:effectExtent l="0" t="0" r="0" b="0"/>
            <wp:docPr id="28" name="Рисунок 28" descr="C:\Documents and Settings\Admin\Рабочий стол\Проект\Фото 3 группа\DSC02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Проект\Фото 3 группа\DSC02892.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7168" cy="2570376"/>
                    </a:xfrm>
                    <a:prstGeom prst="rect">
                      <a:avLst/>
                    </a:prstGeom>
                    <a:noFill/>
                    <a:ln>
                      <a:noFill/>
                    </a:ln>
                  </pic:spPr>
                </pic:pic>
              </a:graphicData>
            </a:graphic>
          </wp:inline>
        </w:drawing>
      </w:r>
    </w:p>
    <w:p w:rsidR="00FF79D9" w:rsidRPr="005F28BD" w:rsidRDefault="00FF79D9" w:rsidP="009C1B5E">
      <w:pPr>
        <w:spacing w:line="360" w:lineRule="auto"/>
        <w:rPr>
          <w:rFonts w:ascii="Times New Roman" w:hAnsi="Times New Roman" w:cs="Times New Roman"/>
          <w:b/>
          <w:sz w:val="28"/>
          <w:szCs w:val="28"/>
        </w:rPr>
      </w:pPr>
    </w:p>
    <w:p w:rsidR="00FF79D9" w:rsidRPr="005F28BD" w:rsidRDefault="00FF79D9" w:rsidP="009C1B5E">
      <w:pPr>
        <w:spacing w:line="360" w:lineRule="auto"/>
        <w:rPr>
          <w:rFonts w:ascii="Times New Roman" w:hAnsi="Times New Roman" w:cs="Times New Roman"/>
          <w:b/>
          <w:sz w:val="28"/>
          <w:szCs w:val="28"/>
        </w:rPr>
      </w:pPr>
    </w:p>
    <w:p w:rsidR="00FF79D9" w:rsidRPr="005F28BD" w:rsidRDefault="00FF79D9" w:rsidP="009C1B5E">
      <w:pPr>
        <w:spacing w:line="360" w:lineRule="auto"/>
        <w:rPr>
          <w:rFonts w:ascii="Times New Roman" w:hAnsi="Times New Roman" w:cs="Times New Roman"/>
          <w:b/>
          <w:sz w:val="28"/>
          <w:szCs w:val="28"/>
        </w:rPr>
      </w:pPr>
    </w:p>
    <w:p w:rsidR="00FF79D9" w:rsidRPr="005F28BD" w:rsidRDefault="00FF79D9" w:rsidP="009C1B5E">
      <w:pPr>
        <w:spacing w:line="360" w:lineRule="auto"/>
        <w:rPr>
          <w:rFonts w:ascii="Times New Roman" w:hAnsi="Times New Roman" w:cs="Times New Roman"/>
          <w:b/>
          <w:sz w:val="28"/>
          <w:szCs w:val="28"/>
        </w:rPr>
      </w:pPr>
      <w:r w:rsidRPr="005F28BD">
        <w:rPr>
          <w:rFonts w:ascii="Times New Roman" w:hAnsi="Times New Roman" w:cs="Times New Roman"/>
          <w:b/>
          <w:noProof/>
          <w:sz w:val="28"/>
          <w:szCs w:val="28"/>
          <w:lang w:val="ru-RU" w:eastAsia="ru-RU" w:bidi="ar-SA"/>
        </w:rPr>
        <w:drawing>
          <wp:inline distT="0" distB="0" distL="0" distR="0">
            <wp:extent cx="3514725" cy="2636044"/>
            <wp:effectExtent l="19050" t="0" r="9525" b="0"/>
            <wp:docPr id="29" name="Рисунок 29" descr="E:\DCIM\101MSDCF\DSC0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CIM\101MSDCF\DSC03021.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5644" cy="2636733"/>
                    </a:xfrm>
                    <a:prstGeom prst="rect">
                      <a:avLst/>
                    </a:prstGeom>
                    <a:noFill/>
                    <a:ln>
                      <a:noFill/>
                    </a:ln>
                  </pic:spPr>
                </pic:pic>
              </a:graphicData>
            </a:graphic>
          </wp:inline>
        </w:drawing>
      </w:r>
    </w:p>
    <w:p w:rsidR="00FF79D9" w:rsidRPr="005F28BD" w:rsidRDefault="00FF79D9" w:rsidP="009C1B5E">
      <w:pPr>
        <w:spacing w:line="360" w:lineRule="auto"/>
        <w:rPr>
          <w:rFonts w:ascii="Times New Roman" w:hAnsi="Times New Roman" w:cs="Times New Roman"/>
          <w:b/>
          <w:sz w:val="28"/>
          <w:szCs w:val="28"/>
        </w:rPr>
      </w:pPr>
    </w:p>
    <w:p w:rsidR="00FF79D9" w:rsidRPr="005F28BD" w:rsidRDefault="00FF79D9" w:rsidP="009C1B5E">
      <w:pPr>
        <w:spacing w:line="360" w:lineRule="auto"/>
        <w:rPr>
          <w:rFonts w:ascii="Times New Roman" w:hAnsi="Times New Roman" w:cs="Times New Roman"/>
          <w:b/>
          <w:sz w:val="28"/>
          <w:szCs w:val="28"/>
        </w:rPr>
      </w:pPr>
    </w:p>
    <w:p w:rsidR="0074319E" w:rsidRPr="005F28BD" w:rsidRDefault="0074319E" w:rsidP="009C1B5E">
      <w:pPr>
        <w:spacing w:line="360" w:lineRule="auto"/>
        <w:rPr>
          <w:rFonts w:ascii="Times New Roman" w:hAnsi="Times New Roman" w:cs="Times New Roman"/>
          <w:b/>
          <w:sz w:val="28"/>
          <w:szCs w:val="28"/>
        </w:rPr>
      </w:pPr>
      <w:r w:rsidRPr="005F28BD">
        <w:rPr>
          <w:rFonts w:ascii="Times New Roman" w:hAnsi="Times New Roman" w:cs="Times New Roman"/>
          <w:b/>
          <w:noProof/>
          <w:sz w:val="28"/>
          <w:szCs w:val="28"/>
          <w:lang w:val="ru-RU" w:eastAsia="ru-RU" w:bidi="ar-SA"/>
        </w:rPr>
        <w:lastRenderedPageBreak/>
        <w:drawing>
          <wp:inline distT="0" distB="0" distL="0" distR="0">
            <wp:extent cx="3743325" cy="2743200"/>
            <wp:effectExtent l="19050" t="0" r="9525" b="0"/>
            <wp:docPr id="2" name="Рисунок 1" descr="G:\Фото 3 группа\DSC02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 3 группа\DSC02882.JPG"/>
                    <pic:cNvPicPr>
                      <a:picLocks noChangeAspect="1" noChangeArrowheads="1"/>
                    </pic:cNvPicPr>
                  </pic:nvPicPr>
                  <pic:blipFill>
                    <a:blip r:embed="rId29" cstate="print"/>
                    <a:srcRect/>
                    <a:stretch>
                      <a:fillRect/>
                    </a:stretch>
                  </pic:blipFill>
                  <pic:spPr bwMode="auto">
                    <a:xfrm>
                      <a:off x="0" y="0"/>
                      <a:ext cx="3747009" cy="2745900"/>
                    </a:xfrm>
                    <a:prstGeom prst="rect">
                      <a:avLst/>
                    </a:prstGeom>
                    <a:noFill/>
                    <a:ln w="9525">
                      <a:noFill/>
                      <a:miter lim="800000"/>
                      <a:headEnd/>
                      <a:tailEnd/>
                    </a:ln>
                  </pic:spPr>
                </pic:pic>
              </a:graphicData>
            </a:graphic>
          </wp:inline>
        </w:drawing>
      </w:r>
    </w:p>
    <w:p w:rsidR="00FF79D9" w:rsidRPr="005F28BD" w:rsidRDefault="0074319E" w:rsidP="009C1B5E">
      <w:pPr>
        <w:spacing w:line="360" w:lineRule="auto"/>
        <w:rPr>
          <w:rFonts w:ascii="Times New Roman" w:hAnsi="Times New Roman" w:cs="Times New Roman"/>
          <w:b/>
          <w:sz w:val="28"/>
          <w:szCs w:val="28"/>
        </w:rPr>
      </w:pPr>
      <w:r w:rsidRPr="005F28BD">
        <w:rPr>
          <w:rFonts w:ascii="Times New Roman" w:hAnsi="Times New Roman" w:cs="Times New Roman"/>
          <w:b/>
          <w:noProof/>
          <w:sz w:val="28"/>
          <w:szCs w:val="28"/>
          <w:lang w:val="ru-RU" w:eastAsia="ru-RU" w:bidi="ar-SA"/>
        </w:rPr>
        <w:drawing>
          <wp:inline distT="0" distB="0" distL="0" distR="0">
            <wp:extent cx="3695700" cy="2774034"/>
            <wp:effectExtent l="19050" t="0" r="0" b="0"/>
            <wp:docPr id="3" name="Рисунок 2" descr="G:\Фото 3 группа\DSC02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 3 группа\DSC02883.JPG"/>
                    <pic:cNvPicPr>
                      <a:picLocks noChangeAspect="1" noChangeArrowheads="1"/>
                    </pic:cNvPicPr>
                  </pic:nvPicPr>
                  <pic:blipFill>
                    <a:blip r:embed="rId30" cstate="print"/>
                    <a:srcRect/>
                    <a:stretch>
                      <a:fillRect/>
                    </a:stretch>
                  </pic:blipFill>
                  <pic:spPr bwMode="auto">
                    <a:xfrm>
                      <a:off x="0" y="0"/>
                      <a:ext cx="3695700" cy="2774034"/>
                    </a:xfrm>
                    <a:prstGeom prst="rect">
                      <a:avLst/>
                    </a:prstGeom>
                    <a:noFill/>
                    <a:ln w="9525">
                      <a:noFill/>
                      <a:miter lim="800000"/>
                      <a:headEnd/>
                      <a:tailEnd/>
                    </a:ln>
                  </pic:spPr>
                </pic:pic>
              </a:graphicData>
            </a:graphic>
          </wp:inline>
        </w:drawing>
      </w:r>
    </w:p>
    <w:p w:rsidR="0074319E" w:rsidRPr="005F28BD" w:rsidRDefault="0074319E" w:rsidP="009C1B5E">
      <w:pPr>
        <w:spacing w:line="360" w:lineRule="auto"/>
        <w:rPr>
          <w:rFonts w:ascii="Times New Roman" w:hAnsi="Times New Roman" w:cs="Times New Roman"/>
          <w:b/>
          <w:sz w:val="28"/>
          <w:szCs w:val="28"/>
        </w:rPr>
      </w:pPr>
      <w:r w:rsidRPr="005F28BD">
        <w:rPr>
          <w:rFonts w:ascii="Times New Roman" w:hAnsi="Times New Roman" w:cs="Times New Roman"/>
          <w:b/>
          <w:noProof/>
          <w:sz w:val="28"/>
          <w:szCs w:val="28"/>
          <w:lang w:val="ru-RU" w:eastAsia="ru-RU" w:bidi="ar-SA"/>
        </w:rPr>
        <w:drawing>
          <wp:inline distT="0" distB="0" distL="0" distR="0">
            <wp:extent cx="3714750" cy="2786063"/>
            <wp:effectExtent l="19050" t="0" r="0" b="0"/>
            <wp:docPr id="6" name="Рисунок 3" descr="G:\Фото 3 группа\DSC02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 3 группа\DSC02884.JPG"/>
                    <pic:cNvPicPr>
                      <a:picLocks noChangeAspect="1" noChangeArrowheads="1"/>
                    </pic:cNvPicPr>
                  </pic:nvPicPr>
                  <pic:blipFill>
                    <a:blip r:embed="rId31" cstate="print"/>
                    <a:srcRect/>
                    <a:stretch>
                      <a:fillRect/>
                    </a:stretch>
                  </pic:blipFill>
                  <pic:spPr bwMode="auto">
                    <a:xfrm>
                      <a:off x="0" y="0"/>
                      <a:ext cx="3711809" cy="2783857"/>
                    </a:xfrm>
                    <a:prstGeom prst="rect">
                      <a:avLst/>
                    </a:prstGeom>
                    <a:noFill/>
                    <a:ln w="9525">
                      <a:noFill/>
                      <a:miter lim="800000"/>
                      <a:headEnd/>
                      <a:tailEnd/>
                    </a:ln>
                  </pic:spPr>
                </pic:pic>
              </a:graphicData>
            </a:graphic>
          </wp:inline>
        </w:drawing>
      </w:r>
    </w:p>
    <w:p w:rsidR="000A1549" w:rsidRPr="005F28BD" w:rsidRDefault="000A1549" w:rsidP="009C1B5E">
      <w:pPr>
        <w:spacing w:line="360" w:lineRule="auto"/>
        <w:rPr>
          <w:rFonts w:ascii="Times New Roman" w:hAnsi="Times New Roman" w:cs="Times New Roman"/>
          <w:b/>
          <w:sz w:val="28"/>
          <w:szCs w:val="28"/>
        </w:rPr>
      </w:pPr>
      <w:r w:rsidRPr="005F28BD">
        <w:rPr>
          <w:rFonts w:ascii="Times New Roman" w:hAnsi="Times New Roman" w:cs="Times New Roman"/>
          <w:b/>
          <w:noProof/>
          <w:sz w:val="28"/>
          <w:szCs w:val="28"/>
          <w:lang w:val="ru-RU" w:eastAsia="ru-RU" w:bidi="ar-SA"/>
        </w:rPr>
        <w:lastRenderedPageBreak/>
        <w:drawing>
          <wp:inline distT="0" distB="0" distL="0" distR="0">
            <wp:extent cx="3714750" cy="2786063"/>
            <wp:effectExtent l="19050" t="0" r="0" b="0"/>
            <wp:docPr id="10" name="Рисунок 4" descr="G:\Фото 3 группа\DSC02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ото 3 группа\DSC02885.JPG"/>
                    <pic:cNvPicPr>
                      <a:picLocks noChangeAspect="1" noChangeArrowheads="1"/>
                    </pic:cNvPicPr>
                  </pic:nvPicPr>
                  <pic:blipFill>
                    <a:blip r:embed="rId32" cstate="print"/>
                    <a:srcRect/>
                    <a:stretch>
                      <a:fillRect/>
                    </a:stretch>
                  </pic:blipFill>
                  <pic:spPr bwMode="auto">
                    <a:xfrm>
                      <a:off x="0" y="0"/>
                      <a:ext cx="3714750" cy="2786063"/>
                    </a:xfrm>
                    <a:prstGeom prst="rect">
                      <a:avLst/>
                    </a:prstGeom>
                    <a:noFill/>
                    <a:ln w="9525">
                      <a:noFill/>
                      <a:miter lim="800000"/>
                      <a:headEnd/>
                      <a:tailEnd/>
                    </a:ln>
                  </pic:spPr>
                </pic:pic>
              </a:graphicData>
            </a:graphic>
          </wp:inline>
        </w:drawing>
      </w:r>
    </w:p>
    <w:p w:rsidR="000A1549" w:rsidRPr="005F28BD" w:rsidRDefault="000A1549" w:rsidP="009C1B5E">
      <w:pPr>
        <w:spacing w:line="360" w:lineRule="auto"/>
        <w:rPr>
          <w:rFonts w:ascii="Times New Roman" w:hAnsi="Times New Roman" w:cs="Times New Roman"/>
          <w:b/>
          <w:sz w:val="28"/>
          <w:szCs w:val="28"/>
        </w:rPr>
      </w:pPr>
      <w:r w:rsidRPr="005F28BD">
        <w:rPr>
          <w:rFonts w:ascii="Times New Roman" w:hAnsi="Times New Roman" w:cs="Times New Roman"/>
          <w:b/>
          <w:noProof/>
          <w:sz w:val="28"/>
          <w:szCs w:val="28"/>
          <w:lang w:val="ru-RU" w:eastAsia="ru-RU" w:bidi="ar-SA"/>
        </w:rPr>
        <w:drawing>
          <wp:inline distT="0" distB="0" distL="0" distR="0">
            <wp:extent cx="3667125" cy="2750344"/>
            <wp:effectExtent l="19050" t="0" r="9525" b="0"/>
            <wp:docPr id="12" name="Рисунок 5" descr="G:\Фото 3 группа\DSC02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Фото 3 группа\DSC02886.JPG"/>
                    <pic:cNvPicPr>
                      <a:picLocks noChangeAspect="1" noChangeArrowheads="1"/>
                    </pic:cNvPicPr>
                  </pic:nvPicPr>
                  <pic:blipFill>
                    <a:blip r:embed="rId33" cstate="print"/>
                    <a:srcRect/>
                    <a:stretch>
                      <a:fillRect/>
                    </a:stretch>
                  </pic:blipFill>
                  <pic:spPr bwMode="auto">
                    <a:xfrm>
                      <a:off x="0" y="0"/>
                      <a:ext cx="3667125" cy="2750344"/>
                    </a:xfrm>
                    <a:prstGeom prst="rect">
                      <a:avLst/>
                    </a:prstGeom>
                    <a:noFill/>
                    <a:ln w="9525">
                      <a:noFill/>
                      <a:miter lim="800000"/>
                      <a:headEnd/>
                      <a:tailEnd/>
                    </a:ln>
                  </pic:spPr>
                </pic:pic>
              </a:graphicData>
            </a:graphic>
          </wp:inline>
        </w:drawing>
      </w:r>
    </w:p>
    <w:p w:rsidR="000A1549" w:rsidRPr="005F28BD" w:rsidRDefault="000A1549" w:rsidP="009C1B5E">
      <w:pPr>
        <w:spacing w:line="360" w:lineRule="auto"/>
        <w:rPr>
          <w:rFonts w:ascii="Times New Roman" w:hAnsi="Times New Roman" w:cs="Times New Roman"/>
          <w:b/>
          <w:sz w:val="28"/>
          <w:szCs w:val="28"/>
        </w:rPr>
      </w:pPr>
      <w:r w:rsidRPr="005F28BD">
        <w:rPr>
          <w:rFonts w:ascii="Times New Roman" w:hAnsi="Times New Roman" w:cs="Times New Roman"/>
          <w:b/>
          <w:noProof/>
          <w:sz w:val="28"/>
          <w:szCs w:val="28"/>
          <w:lang w:val="ru-RU" w:eastAsia="ru-RU" w:bidi="ar-SA"/>
        </w:rPr>
        <w:drawing>
          <wp:inline distT="0" distB="0" distL="0" distR="0">
            <wp:extent cx="3762375" cy="2821782"/>
            <wp:effectExtent l="19050" t="0" r="9525" b="0"/>
            <wp:docPr id="13" name="Рисунок 6" descr="G:\Фото 3 группа\DSC02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Фото 3 группа\DSC02887.JPG"/>
                    <pic:cNvPicPr>
                      <a:picLocks noChangeAspect="1" noChangeArrowheads="1"/>
                    </pic:cNvPicPr>
                  </pic:nvPicPr>
                  <pic:blipFill>
                    <a:blip r:embed="rId34" cstate="print"/>
                    <a:srcRect/>
                    <a:stretch>
                      <a:fillRect/>
                    </a:stretch>
                  </pic:blipFill>
                  <pic:spPr bwMode="auto">
                    <a:xfrm>
                      <a:off x="0" y="0"/>
                      <a:ext cx="3762375" cy="2821782"/>
                    </a:xfrm>
                    <a:prstGeom prst="rect">
                      <a:avLst/>
                    </a:prstGeom>
                    <a:noFill/>
                    <a:ln w="9525">
                      <a:noFill/>
                      <a:miter lim="800000"/>
                      <a:headEnd/>
                      <a:tailEnd/>
                    </a:ln>
                  </pic:spPr>
                </pic:pic>
              </a:graphicData>
            </a:graphic>
          </wp:inline>
        </w:drawing>
      </w:r>
    </w:p>
    <w:p w:rsidR="000A1549" w:rsidRPr="005F28BD" w:rsidRDefault="000A1549" w:rsidP="009C1B5E">
      <w:pPr>
        <w:spacing w:line="360" w:lineRule="auto"/>
        <w:rPr>
          <w:rFonts w:ascii="Times New Roman" w:hAnsi="Times New Roman" w:cs="Times New Roman"/>
          <w:b/>
          <w:sz w:val="28"/>
          <w:szCs w:val="28"/>
        </w:rPr>
      </w:pPr>
      <w:r w:rsidRPr="005F28BD">
        <w:rPr>
          <w:rFonts w:ascii="Times New Roman" w:hAnsi="Times New Roman" w:cs="Times New Roman"/>
          <w:b/>
          <w:noProof/>
          <w:sz w:val="28"/>
          <w:szCs w:val="28"/>
          <w:lang w:val="ru-RU" w:eastAsia="ru-RU" w:bidi="ar-SA"/>
        </w:rPr>
        <w:lastRenderedPageBreak/>
        <w:drawing>
          <wp:inline distT="0" distB="0" distL="0" distR="0">
            <wp:extent cx="3306762" cy="2480072"/>
            <wp:effectExtent l="0" t="419100" r="0" b="396478"/>
            <wp:docPr id="15" name="Рисунок 8" descr="G:\Фото 3 группа\DSC02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Фото 3 группа\DSC02891.JPG"/>
                    <pic:cNvPicPr>
                      <a:picLocks noChangeAspect="1" noChangeArrowheads="1"/>
                    </pic:cNvPicPr>
                  </pic:nvPicPr>
                  <pic:blipFill>
                    <a:blip r:embed="rId35" cstate="print"/>
                    <a:srcRect/>
                    <a:stretch>
                      <a:fillRect/>
                    </a:stretch>
                  </pic:blipFill>
                  <pic:spPr bwMode="auto">
                    <a:xfrm rot="16200000">
                      <a:off x="0" y="0"/>
                      <a:ext cx="3306762" cy="2480072"/>
                    </a:xfrm>
                    <a:prstGeom prst="rect">
                      <a:avLst/>
                    </a:prstGeom>
                    <a:noFill/>
                    <a:ln w="9525">
                      <a:noFill/>
                      <a:miter lim="800000"/>
                      <a:headEnd/>
                      <a:tailEnd/>
                    </a:ln>
                  </pic:spPr>
                </pic:pic>
              </a:graphicData>
            </a:graphic>
          </wp:inline>
        </w:drawing>
      </w:r>
    </w:p>
    <w:p w:rsidR="000A1549" w:rsidRPr="005F28BD" w:rsidRDefault="000A1549" w:rsidP="009C1B5E">
      <w:pPr>
        <w:spacing w:line="360" w:lineRule="auto"/>
        <w:rPr>
          <w:rFonts w:ascii="Times New Roman" w:hAnsi="Times New Roman" w:cs="Times New Roman"/>
          <w:b/>
          <w:sz w:val="28"/>
          <w:szCs w:val="28"/>
        </w:rPr>
      </w:pPr>
      <w:r w:rsidRPr="005F28BD">
        <w:rPr>
          <w:rFonts w:ascii="Times New Roman" w:hAnsi="Times New Roman" w:cs="Times New Roman"/>
          <w:b/>
          <w:noProof/>
          <w:sz w:val="28"/>
          <w:szCs w:val="28"/>
          <w:lang w:val="ru-RU" w:eastAsia="ru-RU" w:bidi="ar-SA"/>
        </w:rPr>
        <w:drawing>
          <wp:inline distT="0" distB="0" distL="0" distR="0">
            <wp:extent cx="3871023" cy="2581275"/>
            <wp:effectExtent l="19050" t="0" r="0" b="0"/>
            <wp:docPr id="16" name="Рисунок 9" descr="G:\Фото 3 группа\DSC0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Фото 3 группа\DSC03614.JPG"/>
                    <pic:cNvPicPr>
                      <a:picLocks noChangeAspect="1" noChangeArrowheads="1"/>
                    </pic:cNvPicPr>
                  </pic:nvPicPr>
                  <pic:blipFill>
                    <a:blip r:embed="rId36" cstate="print"/>
                    <a:srcRect/>
                    <a:stretch>
                      <a:fillRect/>
                    </a:stretch>
                  </pic:blipFill>
                  <pic:spPr bwMode="auto">
                    <a:xfrm>
                      <a:off x="0" y="0"/>
                      <a:ext cx="3871023" cy="2581275"/>
                    </a:xfrm>
                    <a:prstGeom prst="rect">
                      <a:avLst/>
                    </a:prstGeom>
                    <a:noFill/>
                    <a:ln w="9525">
                      <a:noFill/>
                      <a:miter lim="800000"/>
                      <a:headEnd/>
                      <a:tailEnd/>
                    </a:ln>
                  </pic:spPr>
                </pic:pic>
              </a:graphicData>
            </a:graphic>
          </wp:inline>
        </w:drawing>
      </w:r>
    </w:p>
    <w:p w:rsidR="000A1549" w:rsidRPr="005F28BD" w:rsidRDefault="000A1549" w:rsidP="009C1B5E">
      <w:pPr>
        <w:spacing w:line="360" w:lineRule="auto"/>
        <w:rPr>
          <w:rFonts w:ascii="Times New Roman" w:hAnsi="Times New Roman" w:cs="Times New Roman"/>
          <w:b/>
          <w:sz w:val="28"/>
          <w:szCs w:val="28"/>
        </w:rPr>
      </w:pPr>
      <w:r w:rsidRPr="005F28BD">
        <w:rPr>
          <w:rFonts w:ascii="Times New Roman" w:hAnsi="Times New Roman" w:cs="Times New Roman"/>
          <w:b/>
          <w:noProof/>
          <w:sz w:val="28"/>
          <w:szCs w:val="28"/>
          <w:lang w:val="ru-RU" w:eastAsia="ru-RU" w:bidi="ar-SA"/>
        </w:rPr>
        <w:drawing>
          <wp:inline distT="0" distB="0" distL="0" distR="0">
            <wp:extent cx="3842455" cy="2562225"/>
            <wp:effectExtent l="19050" t="0" r="5645" b="0"/>
            <wp:docPr id="17" name="Рисунок 10" descr="G:\Фото 3 группа\DSC03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Фото 3 группа\DSC03615.JPG"/>
                    <pic:cNvPicPr>
                      <a:picLocks noChangeAspect="1" noChangeArrowheads="1"/>
                    </pic:cNvPicPr>
                  </pic:nvPicPr>
                  <pic:blipFill>
                    <a:blip r:embed="rId37" cstate="print"/>
                    <a:srcRect/>
                    <a:stretch>
                      <a:fillRect/>
                    </a:stretch>
                  </pic:blipFill>
                  <pic:spPr bwMode="auto">
                    <a:xfrm>
                      <a:off x="0" y="0"/>
                      <a:ext cx="3846338" cy="2564814"/>
                    </a:xfrm>
                    <a:prstGeom prst="rect">
                      <a:avLst/>
                    </a:prstGeom>
                    <a:noFill/>
                    <a:ln w="9525">
                      <a:noFill/>
                      <a:miter lim="800000"/>
                      <a:headEnd/>
                      <a:tailEnd/>
                    </a:ln>
                  </pic:spPr>
                </pic:pic>
              </a:graphicData>
            </a:graphic>
          </wp:inline>
        </w:drawing>
      </w:r>
    </w:p>
    <w:p w:rsidR="00DB6B18" w:rsidRPr="005F28BD" w:rsidRDefault="00DB6B18" w:rsidP="009C1B5E">
      <w:pPr>
        <w:spacing w:line="360" w:lineRule="auto"/>
        <w:rPr>
          <w:rFonts w:ascii="Times New Roman" w:hAnsi="Times New Roman" w:cs="Times New Roman"/>
          <w:b/>
          <w:sz w:val="28"/>
          <w:szCs w:val="28"/>
        </w:rPr>
      </w:pPr>
      <w:r w:rsidRPr="005F28BD">
        <w:rPr>
          <w:rFonts w:ascii="Times New Roman" w:hAnsi="Times New Roman" w:cs="Times New Roman"/>
          <w:b/>
          <w:noProof/>
          <w:sz w:val="28"/>
          <w:szCs w:val="28"/>
          <w:lang w:val="ru-RU" w:eastAsia="ru-RU" w:bidi="ar-SA"/>
        </w:rPr>
        <w:lastRenderedPageBreak/>
        <w:drawing>
          <wp:inline distT="0" distB="0" distL="0" distR="0">
            <wp:extent cx="3843020" cy="2562602"/>
            <wp:effectExtent l="19050" t="0" r="5080" b="0"/>
            <wp:docPr id="18" name="Рисунок 11" descr="G:\Фото 3 группа\DSC0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Фото 3 группа\DSC03617.JPG"/>
                    <pic:cNvPicPr>
                      <a:picLocks noChangeAspect="1" noChangeArrowheads="1"/>
                    </pic:cNvPicPr>
                  </pic:nvPicPr>
                  <pic:blipFill>
                    <a:blip r:embed="rId38" cstate="print"/>
                    <a:srcRect/>
                    <a:stretch>
                      <a:fillRect/>
                    </a:stretch>
                  </pic:blipFill>
                  <pic:spPr bwMode="auto">
                    <a:xfrm>
                      <a:off x="0" y="0"/>
                      <a:ext cx="3848774" cy="2566439"/>
                    </a:xfrm>
                    <a:prstGeom prst="rect">
                      <a:avLst/>
                    </a:prstGeom>
                    <a:noFill/>
                    <a:ln w="9525">
                      <a:noFill/>
                      <a:miter lim="800000"/>
                      <a:headEnd/>
                      <a:tailEnd/>
                    </a:ln>
                  </pic:spPr>
                </pic:pic>
              </a:graphicData>
            </a:graphic>
          </wp:inline>
        </w:drawing>
      </w:r>
    </w:p>
    <w:p w:rsidR="000A1549" w:rsidRPr="005F28BD" w:rsidRDefault="00DB6B18" w:rsidP="009C1B5E">
      <w:pPr>
        <w:spacing w:line="360" w:lineRule="auto"/>
        <w:rPr>
          <w:rFonts w:ascii="Times New Roman" w:hAnsi="Times New Roman" w:cs="Times New Roman"/>
          <w:b/>
          <w:sz w:val="28"/>
          <w:szCs w:val="28"/>
        </w:rPr>
      </w:pPr>
      <w:r w:rsidRPr="005F28BD">
        <w:rPr>
          <w:rFonts w:ascii="Times New Roman" w:hAnsi="Times New Roman" w:cs="Times New Roman"/>
          <w:b/>
          <w:noProof/>
          <w:sz w:val="28"/>
          <w:szCs w:val="28"/>
          <w:lang w:val="ru-RU" w:eastAsia="ru-RU" w:bidi="ar-SA"/>
        </w:rPr>
        <w:drawing>
          <wp:inline distT="0" distB="0" distL="0" distR="0">
            <wp:extent cx="3843020" cy="2562602"/>
            <wp:effectExtent l="19050" t="0" r="5080" b="0"/>
            <wp:docPr id="19" name="Рисунок 12" descr="G:\Фото 3 группа\DSC03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Фото 3 группа\DSC03618.JPG"/>
                    <pic:cNvPicPr>
                      <a:picLocks noChangeAspect="1" noChangeArrowheads="1"/>
                    </pic:cNvPicPr>
                  </pic:nvPicPr>
                  <pic:blipFill>
                    <a:blip r:embed="rId39" cstate="print"/>
                    <a:srcRect/>
                    <a:stretch>
                      <a:fillRect/>
                    </a:stretch>
                  </pic:blipFill>
                  <pic:spPr bwMode="auto">
                    <a:xfrm>
                      <a:off x="0" y="0"/>
                      <a:ext cx="3846733" cy="2565078"/>
                    </a:xfrm>
                    <a:prstGeom prst="rect">
                      <a:avLst/>
                    </a:prstGeom>
                    <a:noFill/>
                    <a:ln w="9525">
                      <a:noFill/>
                      <a:miter lim="800000"/>
                      <a:headEnd/>
                      <a:tailEnd/>
                    </a:ln>
                  </pic:spPr>
                </pic:pic>
              </a:graphicData>
            </a:graphic>
          </wp:inline>
        </w:drawing>
      </w:r>
    </w:p>
    <w:p w:rsidR="00DB6B18" w:rsidRPr="005F28BD" w:rsidRDefault="00DB6B18" w:rsidP="009C1B5E">
      <w:pPr>
        <w:spacing w:line="360" w:lineRule="auto"/>
        <w:rPr>
          <w:rFonts w:ascii="Times New Roman" w:hAnsi="Times New Roman" w:cs="Times New Roman"/>
          <w:b/>
          <w:sz w:val="28"/>
          <w:szCs w:val="28"/>
        </w:rPr>
      </w:pPr>
      <w:r w:rsidRPr="005F28BD">
        <w:rPr>
          <w:rFonts w:ascii="Times New Roman" w:hAnsi="Times New Roman" w:cs="Times New Roman"/>
          <w:b/>
          <w:noProof/>
          <w:sz w:val="28"/>
          <w:szCs w:val="28"/>
          <w:lang w:val="ru-RU" w:eastAsia="ru-RU" w:bidi="ar-SA"/>
        </w:rPr>
        <w:drawing>
          <wp:inline distT="0" distB="0" distL="0" distR="0">
            <wp:extent cx="3838575" cy="2483420"/>
            <wp:effectExtent l="0" t="0" r="0" b="0"/>
            <wp:docPr id="21" name="Рисунок 13" descr="G:\Фото 3 группа\DSC03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Фото 3 группа\DSC03619.JPG"/>
                    <pic:cNvPicPr>
                      <a:picLocks noChangeAspect="1" noChangeArrowheads="1"/>
                    </pic:cNvPicPr>
                  </pic:nvPicPr>
                  <pic:blipFill>
                    <a:blip r:embed="rId40" cstate="print"/>
                    <a:srcRect/>
                    <a:stretch>
                      <a:fillRect/>
                    </a:stretch>
                  </pic:blipFill>
                  <pic:spPr bwMode="auto">
                    <a:xfrm>
                      <a:off x="0" y="0"/>
                      <a:ext cx="3842601" cy="2486025"/>
                    </a:xfrm>
                    <a:prstGeom prst="rect">
                      <a:avLst/>
                    </a:prstGeom>
                    <a:noFill/>
                    <a:ln w="9525">
                      <a:noFill/>
                      <a:miter lim="800000"/>
                      <a:headEnd/>
                      <a:tailEnd/>
                    </a:ln>
                  </pic:spPr>
                </pic:pic>
              </a:graphicData>
            </a:graphic>
          </wp:inline>
        </w:drawing>
      </w:r>
    </w:p>
    <w:p w:rsidR="00DB6B18" w:rsidRPr="005F28BD" w:rsidRDefault="00DB6B18" w:rsidP="009C1B5E">
      <w:pPr>
        <w:spacing w:line="360" w:lineRule="auto"/>
        <w:rPr>
          <w:rFonts w:ascii="Times New Roman" w:hAnsi="Times New Roman" w:cs="Times New Roman"/>
          <w:b/>
          <w:sz w:val="28"/>
          <w:szCs w:val="28"/>
        </w:rPr>
      </w:pPr>
      <w:r w:rsidRPr="005F28BD">
        <w:rPr>
          <w:rFonts w:ascii="Times New Roman" w:hAnsi="Times New Roman" w:cs="Times New Roman"/>
          <w:b/>
          <w:noProof/>
          <w:sz w:val="28"/>
          <w:szCs w:val="28"/>
          <w:lang w:val="ru-RU" w:eastAsia="ru-RU" w:bidi="ar-SA"/>
        </w:rPr>
        <w:lastRenderedPageBreak/>
        <w:drawing>
          <wp:inline distT="0" distB="0" distL="0" distR="0">
            <wp:extent cx="3785318" cy="2524125"/>
            <wp:effectExtent l="19050" t="0" r="5632" b="0"/>
            <wp:docPr id="27" name="Рисунок 15" descr="G:\Фото 3 группа\DSC03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Фото 3 группа\DSC03623.JPG"/>
                    <pic:cNvPicPr>
                      <a:picLocks noChangeAspect="1" noChangeArrowheads="1"/>
                    </pic:cNvPicPr>
                  </pic:nvPicPr>
                  <pic:blipFill>
                    <a:blip r:embed="rId41" cstate="print"/>
                    <a:srcRect/>
                    <a:stretch>
                      <a:fillRect/>
                    </a:stretch>
                  </pic:blipFill>
                  <pic:spPr bwMode="auto">
                    <a:xfrm>
                      <a:off x="0" y="0"/>
                      <a:ext cx="3785318" cy="2524125"/>
                    </a:xfrm>
                    <a:prstGeom prst="rect">
                      <a:avLst/>
                    </a:prstGeom>
                    <a:noFill/>
                    <a:ln w="9525">
                      <a:noFill/>
                      <a:miter lim="800000"/>
                      <a:headEnd/>
                      <a:tailEnd/>
                    </a:ln>
                  </pic:spPr>
                </pic:pic>
              </a:graphicData>
            </a:graphic>
          </wp:inline>
        </w:drawing>
      </w:r>
    </w:p>
    <w:p w:rsidR="00DB6B18" w:rsidRPr="005F28BD" w:rsidRDefault="00DB6B18" w:rsidP="009C1B5E">
      <w:pPr>
        <w:spacing w:line="360" w:lineRule="auto"/>
        <w:rPr>
          <w:rFonts w:ascii="Times New Roman" w:hAnsi="Times New Roman" w:cs="Times New Roman"/>
          <w:b/>
          <w:sz w:val="28"/>
          <w:szCs w:val="28"/>
        </w:rPr>
      </w:pPr>
      <w:r w:rsidRPr="005F28BD">
        <w:rPr>
          <w:rFonts w:ascii="Times New Roman" w:hAnsi="Times New Roman" w:cs="Times New Roman"/>
          <w:b/>
          <w:noProof/>
          <w:sz w:val="28"/>
          <w:szCs w:val="28"/>
          <w:lang w:val="ru-RU" w:eastAsia="ru-RU" w:bidi="ar-SA"/>
        </w:rPr>
        <w:drawing>
          <wp:inline distT="0" distB="0" distL="0" distR="0">
            <wp:extent cx="3813887" cy="2543175"/>
            <wp:effectExtent l="19050" t="0" r="0" b="0"/>
            <wp:docPr id="32" name="Рисунок 16" descr="G:\Фото 3 группа\DSC0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Фото 3 группа\DSC03626.JPG"/>
                    <pic:cNvPicPr>
                      <a:picLocks noChangeAspect="1" noChangeArrowheads="1"/>
                    </pic:cNvPicPr>
                  </pic:nvPicPr>
                  <pic:blipFill>
                    <a:blip r:embed="rId42" cstate="print"/>
                    <a:srcRect/>
                    <a:stretch>
                      <a:fillRect/>
                    </a:stretch>
                  </pic:blipFill>
                  <pic:spPr bwMode="auto">
                    <a:xfrm>
                      <a:off x="0" y="0"/>
                      <a:ext cx="3814763" cy="2543759"/>
                    </a:xfrm>
                    <a:prstGeom prst="rect">
                      <a:avLst/>
                    </a:prstGeom>
                    <a:noFill/>
                    <a:ln w="9525">
                      <a:noFill/>
                      <a:miter lim="800000"/>
                      <a:headEnd/>
                      <a:tailEnd/>
                    </a:ln>
                  </pic:spPr>
                </pic:pic>
              </a:graphicData>
            </a:graphic>
          </wp:inline>
        </w:drawing>
      </w:r>
    </w:p>
    <w:p w:rsidR="00DB6B18" w:rsidRPr="005F28BD" w:rsidRDefault="00DB6B18" w:rsidP="009C1B5E">
      <w:pPr>
        <w:spacing w:line="360" w:lineRule="auto"/>
        <w:rPr>
          <w:rFonts w:ascii="Times New Roman" w:hAnsi="Times New Roman" w:cs="Times New Roman"/>
          <w:b/>
          <w:sz w:val="28"/>
          <w:szCs w:val="28"/>
        </w:rPr>
      </w:pPr>
      <w:r w:rsidRPr="005F28BD">
        <w:rPr>
          <w:rFonts w:ascii="Times New Roman" w:hAnsi="Times New Roman" w:cs="Times New Roman"/>
          <w:b/>
          <w:noProof/>
          <w:sz w:val="28"/>
          <w:szCs w:val="28"/>
          <w:lang w:val="ru-RU" w:eastAsia="ru-RU" w:bidi="ar-SA"/>
        </w:rPr>
        <w:drawing>
          <wp:inline distT="0" distB="0" distL="0" distR="0">
            <wp:extent cx="3762375" cy="2508826"/>
            <wp:effectExtent l="19050" t="0" r="9525" b="0"/>
            <wp:docPr id="34" name="Рисунок 17" descr="G:\Фото 3 группа\DSC0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Фото 3 группа\DSC03627.JPG"/>
                    <pic:cNvPicPr>
                      <a:picLocks noChangeAspect="1" noChangeArrowheads="1"/>
                    </pic:cNvPicPr>
                  </pic:nvPicPr>
                  <pic:blipFill>
                    <a:blip r:embed="rId43" cstate="print"/>
                    <a:srcRect/>
                    <a:stretch>
                      <a:fillRect/>
                    </a:stretch>
                  </pic:blipFill>
                  <pic:spPr bwMode="auto">
                    <a:xfrm>
                      <a:off x="0" y="0"/>
                      <a:ext cx="3766513" cy="2511585"/>
                    </a:xfrm>
                    <a:prstGeom prst="rect">
                      <a:avLst/>
                    </a:prstGeom>
                    <a:noFill/>
                    <a:ln w="9525">
                      <a:noFill/>
                      <a:miter lim="800000"/>
                      <a:headEnd/>
                      <a:tailEnd/>
                    </a:ln>
                  </pic:spPr>
                </pic:pic>
              </a:graphicData>
            </a:graphic>
          </wp:inline>
        </w:drawing>
      </w:r>
    </w:p>
    <w:p w:rsidR="00DB6B18" w:rsidRPr="005F28BD" w:rsidRDefault="00DB6B18" w:rsidP="009C1B5E">
      <w:pPr>
        <w:spacing w:line="360" w:lineRule="auto"/>
        <w:rPr>
          <w:rFonts w:ascii="Times New Roman" w:hAnsi="Times New Roman" w:cs="Times New Roman"/>
          <w:b/>
          <w:sz w:val="28"/>
          <w:szCs w:val="28"/>
        </w:rPr>
      </w:pPr>
      <w:r w:rsidRPr="005F28BD">
        <w:rPr>
          <w:rFonts w:ascii="Times New Roman" w:hAnsi="Times New Roman" w:cs="Times New Roman"/>
          <w:b/>
          <w:noProof/>
          <w:sz w:val="28"/>
          <w:szCs w:val="28"/>
          <w:lang w:val="ru-RU" w:eastAsia="ru-RU" w:bidi="ar-SA"/>
        </w:rPr>
        <w:lastRenderedPageBreak/>
        <w:drawing>
          <wp:inline distT="0" distB="0" distL="0" distR="0">
            <wp:extent cx="3762375" cy="2508826"/>
            <wp:effectExtent l="19050" t="0" r="9525" b="0"/>
            <wp:docPr id="35" name="Рисунок 18" descr="G:\Фото 3 группа\DSC03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Фото 3 группа\DSC03629.JPG"/>
                    <pic:cNvPicPr>
                      <a:picLocks noChangeAspect="1" noChangeArrowheads="1"/>
                    </pic:cNvPicPr>
                  </pic:nvPicPr>
                  <pic:blipFill>
                    <a:blip r:embed="rId44" cstate="print"/>
                    <a:srcRect/>
                    <a:stretch>
                      <a:fillRect/>
                    </a:stretch>
                  </pic:blipFill>
                  <pic:spPr bwMode="auto">
                    <a:xfrm>
                      <a:off x="0" y="0"/>
                      <a:ext cx="3762375" cy="2508826"/>
                    </a:xfrm>
                    <a:prstGeom prst="rect">
                      <a:avLst/>
                    </a:prstGeom>
                    <a:noFill/>
                    <a:ln w="9525">
                      <a:noFill/>
                      <a:miter lim="800000"/>
                      <a:headEnd/>
                      <a:tailEnd/>
                    </a:ln>
                  </pic:spPr>
                </pic:pic>
              </a:graphicData>
            </a:graphic>
          </wp:inline>
        </w:drawing>
      </w:r>
    </w:p>
    <w:p w:rsidR="00DB6B18" w:rsidRPr="005F28BD" w:rsidRDefault="00DB6B18" w:rsidP="009C1B5E">
      <w:pPr>
        <w:spacing w:line="360" w:lineRule="auto"/>
        <w:rPr>
          <w:rFonts w:ascii="Times New Roman" w:hAnsi="Times New Roman" w:cs="Times New Roman"/>
          <w:b/>
          <w:sz w:val="28"/>
          <w:szCs w:val="28"/>
        </w:rPr>
      </w:pPr>
      <w:r w:rsidRPr="005F28BD">
        <w:rPr>
          <w:rFonts w:ascii="Times New Roman" w:hAnsi="Times New Roman" w:cs="Times New Roman"/>
          <w:b/>
          <w:noProof/>
          <w:sz w:val="28"/>
          <w:szCs w:val="28"/>
          <w:lang w:val="ru-RU" w:eastAsia="ru-RU" w:bidi="ar-SA"/>
        </w:rPr>
        <w:drawing>
          <wp:inline distT="0" distB="0" distL="0" distR="0">
            <wp:extent cx="3756750" cy="2505075"/>
            <wp:effectExtent l="19050" t="0" r="0" b="0"/>
            <wp:docPr id="36" name="Рисунок 19" descr="G:\Фото 3 группа\DSC0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Фото 3 группа\DSC03630.JPG"/>
                    <pic:cNvPicPr>
                      <a:picLocks noChangeAspect="1" noChangeArrowheads="1"/>
                    </pic:cNvPicPr>
                  </pic:nvPicPr>
                  <pic:blipFill>
                    <a:blip r:embed="rId45" cstate="print"/>
                    <a:srcRect/>
                    <a:stretch>
                      <a:fillRect/>
                    </a:stretch>
                  </pic:blipFill>
                  <pic:spPr bwMode="auto">
                    <a:xfrm>
                      <a:off x="0" y="0"/>
                      <a:ext cx="3756750" cy="2505075"/>
                    </a:xfrm>
                    <a:prstGeom prst="rect">
                      <a:avLst/>
                    </a:prstGeom>
                    <a:noFill/>
                    <a:ln w="9525">
                      <a:noFill/>
                      <a:miter lim="800000"/>
                      <a:headEnd/>
                      <a:tailEnd/>
                    </a:ln>
                  </pic:spPr>
                </pic:pic>
              </a:graphicData>
            </a:graphic>
          </wp:inline>
        </w:drawing>
      </w:r>
    </w:p>
    <w:p w:rsidR="00D230B7" w:rsidRPr="005F28BD" w:rsidRDefault="00DB6B18" w:rsidP="009C1B5E">
      <w:pPr>
        <w:spacing w:line="360" w:lineRule="auto"/>
        <w:rPr>
          <w:rFonts w:ascii="Times New Roman" w:hAnsi="Times New Roman" w:cs="Times New Roman"/>
          <w:b/>
          <w:sz w:val="28"/>
          <w:szCs w:val="28"/>
        </w:rPr>
      </w:pPr>
      <w:r w:rsidRPr="005F28BD">
        <w:rPr>
          <w:rFonts w:ascii="Times New Roman" w:hAnsi="Times New Roman" w:cs="Times New Roman"/>
          <w:b/>
          <w:noProof/>
          <w:sz w:val="28"/>
          <w:szCs w:val="28"/>
          <w:lang w:val="ru-RU" w:eastAsia="ru-RU" w:bidi="ar-SA"/>
        </w:rPr>
        <w:drawing>
          <wp:inline distT="0" distB="0" distL="0" distR="0">
            <wp:extent cx="3762375" cy="2232187"/>
            <wp:effectExtent l="19050" t="0" r="9525" b="0"/>
            <wp:docPr id="37" name="Рисунок 20" descr="G:\Фото 3 группа\DSC03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Фото 3 группа\DSC03631.JPG"/>
                    <pic:cNvPicPr>
                      <a:picLocks noChangeAspect="1" noChangeArrowheads="1"/>
                    </pic:cNvPicPr>
                  </pic:nvPicPr>
                  <pic:blipFill>
                    <a:blip r:embed="rId46" cstate="print"/>
                    <a:srcRect/>
                    <a:stretch>
                      <a:fillRect/>
                    </a:stretch>
                  </pic:blipFill>
                  <pic:spPr bwMode="auto">
                    <a:xfrm>
                      <a:off x="0" y="0"/>
                      <a:ext cx="3778670" cy="2241854"/>
                    </a:xfrm>
                    <a:prstGeom prst="rect">
                      <a:avLst/>
                    </a:prstGeom>
                    <a:noFill/>
                    <a:ln w="9525">
                      <a:noFill/>
                      <a:miter lim="800000"/>
                      <a:headEnd/>
                      <a:tailEnd/>
                    </a:ln>
                  </pic:spPr>
                </pic:pic>
              </a:graphicData>
            </a:graphic>
          </wp:inline>
        </w:drawing>
      </w:r>
    </w:p>
    <w:p w:rsidR="00D230B7" w:rsidRPr="005F28BD" w:rsidRDefault="00D230B7" w:rsidP="009C1B5E">
      <w:pPr>
        <w:spacing w:line="360" w:lineRule="auto"/>
        <w:rPr>
          <w:rFonts w:ascii="Times New Roman" w:hAnsi="Times New Roman" w:cs="Times New Roman"/>
          <w:b/>
          <w:sz w:val="28"/>
          <w:szCs w:val="28"/>
        </w:rPr>
      </w:pPr>
      <w:r w:rsidRPr="005F28BD">
        <w:rPr>
          <w:rFonts w:ascii="Times New Roman" w:hAnsi="Times New Roman" w:cs="Times New Roman"/>
          <w:b/>
          <w:noProof/>
          <w:sz w:val="28"/>
          <w:szCs w:val="28"/>
          <w:lang w:val="ru-RU" w:eastAsia="ru-RU" w:bidi="ar-SA"/>
        </w:rPr>
        <w:lastRenderedPageBreak/>
        <w:drawing>
          <wp:inline distT="0" distB="0" distL="0" distR="0">
            <wp:extent cx="3771034" cy="2514600"/>
            <wp:effectExtent l="19050" t="0" r="866" b="0"/>
            <wp:docPr id="38" name="Рисунок 21" descr="G:\Фото 3 группа\DSC03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Фото 3 группа\DSC03633.JPG"/>
                    <pic:cNvPicPr>
                      <a:picLocks noChangeAspect="1" noChangeArrowheads="1"/>
                    </pic:cNvPicPr>
                  </pic:nvPicPr>
                  <pic:blipFill>
                    <a:blip r:embed="rId47" cstate="print"/>
                    <a:srcRect/>
                    <a:stretch>
                      <a:fillRect/>
                    </a:stretch>
                  </pic:blipFill>
                  <pic:spPr bwMode="auto">
                    <a:xfrm>
                      <a:off x="0" y="0"/>
                      <a:ext cx="3771034" cy="2514600"/>
                    </a:xfrm>
                    <a:prstGeom prst="rect">
                      <a:avLst/>
                    </a:prstGeom>
                    <a:noFill/>
                    <a:ln w="9525">
                      <a:noFill/>
                      <a:miter lim="800000"/>
                      <a:headEnd/>
                      <a:tailEnd/>
                    </a:ln>
                  </pic:spPr>
                </pic:pic>
              </a:graphicData>
            </a:graphic>
          </wp:inline>
        </w:drawing>
      </w:r>
    </w:p>
    <w:p w:rsidR="00D230B7" w:rsidRPr="005F28BD" w:rsidRDefault="00D230B7" w:rsidP="009C1B5E">
      <w:pPr>
        <w:spacing w:line="360" w:lineRule="auto"/>
        <w:rPr>
          <w:rFonts w:ascii="Times New Roman" w:hAnsi="Times New Roman" w:cs="Times New Roman"/>
          <w:b/>
          <w:sz w:val="28"/>
          <w:szCs w:val="28"/>
        </w:rPr>
      </w:pPr>
      <w:r w:rsidRPr="005F28BD">
        <w:rPr>
          <w:rFonts w:ascii="Times New Roman" w:hAnsi="Times New Roman" w:cs="Times New Roman"/>
          <w:b/>
          <w:noProof/>
          <w:sz w:val="28"/>
          <w:szCs w:val="28"/>
          <w:lang w:val="ru-RU" w:eastAsia="ru-RU" w:bidi="ar-SA"/>
        </w:rPr>
        <w:drawing>
          <wp:inline distT="0" distB="0" distL="0" distR="0">
            <wp:extent cx="3714750" cy="2787150"/>
            <wp:effectExtent l="19050" t="0" r="0" b="0"/>
            <wp:docPr id="39" name="Рисунок 22" descr="G:\Фото 3 группа\IMG_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Фото 3 группа\IMG_0171.JPG"/>
                    <pic:cNvPicPr>
                      <a:picLocks noChangeAspect="1" noChangeArrowheads="1"/>
                    </pic:cNvPicPr>
                  </pic:nvPicPr>
                  <pic:blipFill>
                    <a:blip r:embed="rId48" cstate="print"/>
                    <a:srcRect/>
                    <a:stretch>
                      <a:fillRect/>
                    </a:stretch>
                  </pic:blipFill>
                  <pic:spPr bwMode="auto">
                    <a:xfrm>
                      <a:off x="0" y="0"/>
                      <a:ext cx="3716201" cy="2788239"/>
                    </a:xfrm>
                    <a:prstGeom prst="rect">
                      <a:avLst/>
                    </a:prstGeom>
                    <a:noFill/>
                    <a:ln w="9525">
                      <a:noFill/>
                      <a:miter lim="800000"/>
                      <a:headEnd/>
                      <a:tailEnd/>
                    </a:ln>
                  </pic:spPr>
                </pic:pic>
              </a:graphicData>
            </a:graphic>
          </wp:inline>
        </w:drawing>
      </w:r>
    </w:p>
    <w:p w:rsidR="00D230B7" w:rsidRPr="005F28BD" w:rsidRDefault="00D230B7" w:rsidP="009C1B5E">
      <w:pPr>
        <w:spacing w:line="360" w:lineRule="auto"/>
        <w:rPr>
          <w:rFonts w:ascii="Times New Roman" w:hAnsi="Times New Roman" w:cs="Times New Roman"/>
          <w:b/>
          <w:sz w:val="28"/>
          <w:szCs w:val="28"/>
        </w:rPr>
      </w:pPr>
      <w:r w:rsidRPr="005F28BD">
        <w:rPr>
          <w:rFonts w:ascii="Times New Roman" w:hAnsi="Times New Roman" w:cs="Times New Roman"/>
          <w:b/>
          <w:noProof/>
          <w:sz w:val="28"/>
          <w:szCs w:val="28"/>
          <w:lang w:val="ru-RU" w:eastAsia="ru-RU" w:bidi="ar-SA"/>
        </w:rPr>
        <w:drawing>
          <wp:inline distT="0" distB="0" distL="0" distR="0">
            <wp:extent cx="3676650" cy="2644220"/>
            <wp:effectExtent l="0" t="0" r="0" b="0"/>
            <wp:docPr id="40" name="Рисунок 23" descr="G:\Фото 3 группа\IMG_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Фото 3 группа\IMG_0172.JPG"/>
                    <pic:cNvPicPr>
                      <a:picLocks noChangeAspect="1" noChangeArrowheads="1"/>
                    </pic:cNvPicPr>
                  </pic:nvPicPr>
                  <pic:blipFill>
                    <a:blip r:embed="rId49" cstate="print"/>
                    <a:srcRect/>
                    <a:stretch>
                      <a:fillRect/>
                    </a:stretch>
                  </pic:blipFill>
                  <pic:spPr bwMode="auto">
                    <a:xfrm>
                      <a:off x="0" y="0"/>
                      <a:ext cx="3683275" cy="2648985"/>
                    </a:xfrm>
                    <a:prstGeom prst="rect">
                      <a:avLst/>
                    </a:prstGeom>
                    <a:noFill/>
                    <a:ln w="9525">
                      <a:noFill/>
                      <a:miter lim="800000"/>
                      <a:headEnd/>
                      <a:tailEnd/>
                    </a:ln>
                  </pic:spPr>
                </pic:pic>
              </a:graphicData>
            </a:graphic>
          </wp:inline>
        </w:drawing>
      </w:r>
    </w:p>
    <w:p w:rsidR="00D230B7" w:rsidRPr="005F28BD" w:rsidRDefault="00D230B7" w:rsidP="009C1B5E">
      <w:pPr>
        <w:spacing w:line="360" w:lineRule="auto"/>
        <w:rPr>
          <w:rFonts w:ascii="Times New Roman" w:hAnsi="Times New Roman" w:cs="Times New Roman"/>
          <w:b/>
          <w:sz w:val="28"/>
          <w:szCs w:val="28"/>
        </w:rPr>
      </w:pPr>
      <w:r w:rsidRPr="005F28BD">
        <w:rPr>
          <w:rFonts w:ascii="Times New Roman" w:hAnsi="Times New Roman" w:cs="Times New Roman"/>
          <w:b/>
          <w:noProof/>
          <w:sz w:val="28"/>
          <w:szCs w:val="28"/>
          <w:lang w:val="ru-RU" w:eastAsia="ru-RU" w:bidi="ar-SA"/>
        </w:rPr>
        <w:lastRenderedPageBreak/>
        <w:drawing>
          <wp:inline distT="0" distB="0" distL="0" distR="0">
            <wp:extent cx="3554611" cy="2667000"/>
            <wp:effectExtent l="19050" t="0" r="7739" b="0"/>
            <wp:docPr id="41" name="Рисунок 24" descr="G:\Фото 3 группа\IMG_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Фото 3 группа\IMG_0173.JPG"/>
                    <pic:cNvPicPr>
                      <a:picLocks noChangeAspect="1" noChangeArrowheads="1"/>
                    </pic:cNvPicPr>
                  </pic:nvPicPr>
                  <pic:blipFill>
                    <a:blip r:embed="rId50" cstate="print"/>
                    <a:srcRect/>
                    <a:stretch>
                      <a:fillRect/>
                    </a:stretch>
                  </pic:blipFill>
                  <pic:spPr bwMode="auto">
                    <a:xfrm>
                      <a:off x="0" y="0"/>
                      <a:ext cx="3556000" cy="2668042"/>
                    </a:xfrm>
                    <a:prstGeom prst="rect">
                      <a:avLst/>
                    </a:prstGeom>
                    <a:noFill/>
                    <a:ln w="9525">
                      <a:noFill/>
                      <a:miter lim="800000"/>
                      <a:headEnd/>
                      <a:tailEnd/>
                    </a:ln>
                  </pic:spPr>
                </pic:pic>
              </a:graphicData>
            </a:graphic>
          </wp:inline>
        </w:drawing>
      </w:r>
    </w:p>
    <w:p w:rsidR="00D230B7" w:rsidRPr="005F28BD" w:rsidRDefault="00D230B7" w:rsidP="009C1B5E">
      <w:pPr>
        <w:spacing w:line="360" w:lineRule="auto"/>
        <w:rPr>
          <w:rFonts w:ascii="Times New Roman" w:hAnsi="Times New Roman" w:cs="Times New Roman"/>
          <w:b/>
          <w:sz w:val="28"/>
          <w:szCs w:val="28"/>
        </w:rPr>
      </w:pPr>
      <w:r w:rsidRPr="005F28BD">
        <w:rPr>
          <w:rFonts w:ascii="Times New Roman" w:hAnsi="Times New Roman" w:cs="Times New Roman"/>
          <w:b/>
          <w:noProof/>
          <w:sz w:val="28"/>
          <w:szCs w:val="28"/>
          <w:lang w:val="ru-RU" w:eastAsia="ru-RU" w:bidi="ar-SA"/>
        </w:rPr>
        <w:drawing>
          <wp:inline distT="0" distB="0" distL="0" distR="0">
            <wp:extent cx="3567305" cy="2676525"/>
            <wp:effectExtent l="19050" t="0" r="0" b="0"/>
            <wp:docPr id="42" name="Рисунок 25" descr="G:\Фото 3 группа\IMG_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Фото 3 группа\IMG_0174.JPG"/>
                    <pic:cNvPicPr>
                      <a:picLocks noChangeAspect="1" noChangeArrowheads="1"/>
                    </pic:cNvPicPr>
                  </pic:nvPicPr>
                  <pic:blipFill>
                    <a:blip r:embed="rId51" cstate="print"/>
                    <a:srcRect/>
                    <a:stretch>
                      <a:fillRect/>
                    </a:stretch>
                  </pic:blipFill>
                  <pic:spPr bwMode="auto">
                    <a:xfrm>
                      <a:off x="0" y="0"/>
                      <a:ext cx="3568699" cy="2677571"/>
                    </a:xfrm>
                    <a:prstGeom prst="rect">
                      <a:avLst/>
                    </a:prstGeom>
                    <a:noFill/>
                    <a:ln w="9525">
                      <a:noFill/>
                      <a:miter lim="800000"/>
                      <a:headEnd/>
                      <a:tailEnd/>
                    </a:ln>
                  </pic:spPr>
                </pic:pic>
              </a:graphicData>
            </a:graphic>
          </wp:inline>
        </w:drawing>
      </w:r>
    </w:p>
    <w:p w:rsidR="00D230B7" w:rsidRPr="005F28BD" w:rsidRDefault="00D230B7" w:rsidP="009C1B5E">
      <w:pPr>
        <w:spacing w:line="360" w:lineRule="auto"/>
        <w:rPr>
          <w:rFonts w:ascii="Times New Roman" w:hAnsi="Times New Roman" w:cs="Times New Roman"/>
          <w:b/>
          <w:sz w:val="28"/>
          <w:szCs w:val="28"/>
        </w:rPr>
      </w:pPr>
      <w:r w:rsidRPr="005F28BD">
        <w:rPr>
          <w:rFonts w:ascii="Times New Roman" w:hAnsi="Times New Roman" w:cs="Times New Roman"/>
          <w:b/>
          <w:noProof/>
          <w:sz w:val="28"/>
          <w:szCs w:val="28"/>
          <w:lang w:val="ru-RU" w:eastAsia="ru-RU" w:bidi="ar-SA"/>
        </w:rPr>
        <w:drawing>
          <wp:inline distT="0" distB="0" distL="0" distR="0">
            <wp:extent cx="3706952" cy="2781300"/>
            <wp:effectExtent l="19050" t="0" r="7798" b="0"/>
            <wp:docPr id="43" name="Рисунок 26" descr="G:\Фото 3 группа\IMG_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Фото 3 группа\IMG_0175.JPG"/>
                    <pic:cNvPicPr>
                      <a:picLocks noChangeAspect="1" noChangeArrowheads="1"/>
                    </pic:cNvPicPr>
                  </pic:nvPicPr>
                  <pic:blipFill>
                    <a:blip r:embed="rId52" cstate="print"/>
                    <a:srcRect/>
                    <a:stretch>
                      <a:fillRect/>
                    </a:stretch>
                  </pic:blipFill>
                  <pic:spPr bwMode="auto">
                    <a:xfrm>
                      <a:off x="0" y="0"/>
                      <a:ext cx="3708401" cy="2782387"/>
                    </a:xfrm>
                    <a:prstGeom prst="rect">
                      <a:avLst/>
                    </a:prstGeom>
                    <a:noFill/>
                    <a:ln w="9525">
                      <a:noFill/>
                      <a:miter lim="800000"/>
                      <a:headEnd/>
                      <a:tailEnd/>
                    </a:ln>
                  </pic:spPr>
                </pic:pic>
              </a:graphicData>
            </a:graphic>
          </wp:inline>
        </w:drawing>
      </w:r>
    </w:p>
    <w:p w:rsidR="00D230B7" w:rsidRPr="005F28BD" w:rsidRDefault="00D230B7" w:rsidP="009C1B5E">
      <w:pPr>
        <w:spacing w:line="360" w:lineRule="auto"/>
        <w:rPr>
          <w:rFonts w:ascii="Times New Roman" w:hAnsi="Times New Roman" w:cs="Times New Roman"/>
          <w:b/>
          <w:sz w:val="28"/>
          <w:szCs w:val="28"/>
        </w:rPr>
      </w:pPr>
      <w:r w:rsidRPr="005F28BD">
        <w:rPr>
          <w:rFonts w:ascii="Times New Roman" w:hAnsi="Times New Roman" w:cs="Times New Roman"/>
          <w:b/>
          <w:noProof/>
          <w:sz w:val="28"/>
          <w:szCs w:val="28"/>
          <w:lang w:val="ru-RU" w:eastAsia="ru-RU" w:bidi="ar-SA"/>
        </w:rPr>
        <w:lastRenderedPageBreak/>
        <w:drawing>
          <wp:inline distT="0" distB="0" distL="0" distR="0">
            <wp:extent cx="3694256" cy="2771775"/>
            <wp:effectExtent l="19050" t="0" r="1444" b="0"/>
            <wp:docPr id="44" name="Рисунок 27" descr="G:\Фото 3 группа\IMG_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Фото 3 группа\IMG_0176.JPG"/>
                    <pic:cNvPicPr>
                      <a:picLocks noChangeAspect="1" noChangeArrowheads="1"/>
                    </pic:cNvPicPr>
                  </pic:nvPicPr>
                  <pic:blipFill>
                    <a:blip r:embed="rId53" cstate="print"/>
                    <a:srcRect/>
                    <a:stretch>
                      <a:fillRect/>
                    </a:stretch>
                  </pic:blipFill>
                  <pic:spPr bwMode="auto">
                    <a:xfrm>
                      <a:off x="0" y="0"/>
                      <a:ext cx="3695700" cy="2772858"/>
                    </a:xfrm>
                    <a:prstGeom prst="rect">
                      <a:avLst/>
                    </a:prstGeom>
                    <a:noFill/>
                    <a:ln w="9525">
                      <a:noFill/>
                      <a:miter lim="800000"/>
                      <a:headEnd/>
                      <a:tailEnd/>
                    </a:ln>
                  </pic:spPr>
                </pic:pic>
              </a:graphicData>
            </a:graphic>
          </wp:inline>
        </w:drawing>
      </w:r>
    </w:p>
    <w:p w:rsidR="00D230B7" w:rsidRPr="005F28BD" w:rsidRDefault="00390EF8" w:rsidP="009C1B5E">
      <w:pPr>
        <w:spacing w:line="360" w:lineRule="auto"/>
        <w:rPr>
          <w:rFonts w:ascii="Times New Roman" w:hAnsi="Times New Roman" w:cs="Times New Roman"/>
          <w:b/>
          <w:sz w:val="28"/>
          <w:szCs w:val="28"/>
        </w:rPr>
      </w:pPr>
      <w:r w:rsidRPr="005F28BD">
        <w:rPr>
          <w:rFonts w:ascii="Times New Roman" w:hAnsi="Times New Roman" w:cs="Times New Roman"/>
          <w:b/>
          <w:noProof/>
          <w:sz w:val="28"/>
          <w:szCs w:val="28"/>
          <w:lang w:val="ru-RU" w:eastAsia="ru-RU" w:bidi="ar-SA"/>
        </w:rPr>
        <w:drawing>
          <wp:inline distT="0" distB="0" distL="0" distR="0">
            <wp:extent cx="3694430" cy="2771905"/>
            <wp:effectExtent l="19050" t="0" r="1270" b="0"/>
            <wp:docPr id="45" name="Рисунок 28" descr="G:\Фото 3 группа\IMG_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Фото 3 группа\IMG_0177.JPG"/>
                    <pic:cNvPicPr>
                      <a:picLocks noChangeAspect="1" noChangeArrowheads="1"/>
                    </pic:cNvPicPr>
                  </pic:nvPicPr>
                  <pic:blipFill>
                    <a:blip r:embed="rId54" cstate="print"/>
                    <a:srcRect/>
                    <a:stretch>
                      <a:fillRect/>
                    </a:stretch>
                  </pic:blipFill>
                  <pic:spPr bwMode="auto">
                    <a:xfrm>
                      <a:off x="0" y="0"/>
                      <a:ext cx="3700572" cy="2776513"/>
                    </a:xfrm>
                    <a:prstGeom prst="rect">
                      <a:avLst/>
                    </a:prstGeom>
                    <a:noFill/>
                    <a:ln w="9525">
                      <a:noFill/>
                      <a:miter lim="800000"/>
                      <a:headEnd/>
                      <a:tailEnd/>
                    </a:ln>
                  </pic:spPr>
                </pic:pic>
              </a:graphicData>
            </a:graphic>
          </wp:inline>
        </w:drawing>
      </w:r>
    </w:p>
    <w:p w:rsidR="00390EF8" w:rsidRPr="005F28BD" w:rsidRDefault="00390EF8" w:rsidP="009C1B5E">
      <w:pPr>
        <w:spacing w:line="360" w:lineRule="auto"/>
        <w:rPr>
          <w:rFonts w:ascii="Times New Roman" w:hAnsi="Times New Roman" w:cs="Times New Roman"/>
          <w:b/>
          <w:sz w:val="28"/>
          <w:szCs w:val="28"/>
        </w:rPr>
      </w:pPr>
      <w:r w:rsidRPr="005F28BD">
        <w:rPr>
          <w:rFonts w:ascii="Times New Roman" w:hAnsi="Times New Roman" w:cs="Times New Roman"/>
          <w:b/>
          <w:noProof/>
          <w:sz w:val="28"/>
          <w:szCs w:val="28"/>
          <w:lang w:val="ru-RU" w:eastAsia="ru-RU" w:bidi="ar-SA"/>
        </w:rPr>
        <w:drawing>
          <wp:inline distT="0" distB="0" distL="0" distR="0">
            <wp:extent cx="3770428" cy="2828925"/>
            <wp:effectExtent l="19050" t="0" r="1472" b="0"/>
            <wp:docPr id="46" name="Рисунок 29" descr="G:\Фото 3 группа\IMG_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Фото 3 группа\IMG_0178.JPG"/>
                    <pic:cNvPicPr>
                      <a:picLocks noChangeAspect="1" noChangeArrowheads="1"/>
                    </pic:cNvPicPr>
                  </pic:nvPicPr>
                  <pic:blipFill>
                    <a:blip r:embed="rId55" cstate="print"/>
                    <a:srcRect/>
                    <a:stretch>
                      <a:fillRect/>
                    </a:stretch>
                  </pic:blipFill>
                  <pic:spPr bwMode="auto">
                    <a:xfrm>
                      <a:off x="0" y="0"/>
                      <a:ext cx="3771901" cy="2830030"/>
                    </a:xfrm>
                    <a:prstGeom prst="rect">
                      <a:avLst/>
                    </a:prstGeom>
                    <a:noFill/>
                    <a:ln w="9525">
                      <a:noFill/>
                      <a:miter lim="800000"/>
                      <a:headEnd/>
                      <a:tailEnd/>
                    </a:ln>
                  </pic:spPr>
                </pic:pic>
              </a:graphicData>
            </a:graphic>
          </wp:inline>
        </w:drawing>
      </w:r>
    </w:p>
    <w:p w:rsidR="00D230B7" w:rsidRPr="005F28BD" w:rsidRDefault="00D230B7" w:rsidP="009C1B5E">
      <w:pPr>
        <w:spacing w:line="360" w:lineRule="auto"/>
        <w:rPr>
          <w:rFonts w:ascii="Times New Roman" w:hAnsi="Times New Roman" w:cs="Times New Roman"/>
          <w:b/>
          <w:sz w:val="28"/>
          <w:szCs w:val="28"/>
        </w:rPr>
      </w:pPr>
    </w:p>
    <w:p w:rsidR="00D230B7" w:rsidRPr="005F28BD" w:rsidRDefault="00D230B7" w:rsidP="009C1B5E">
      <w:pPr>
        <w:spacing w:line="360" w:lineRule="auto"/>
        <w:rPr>
          <w:rFonts w:ascii="Times New Roman" w:hAnsi="Times New Roman" w:cs="Times New Roman"/>
          <w:b/>
          <w:sz w:val="28"/>
          <w:szCs w:val="28"/>
        </w:rPr>
      </w:pPr>
    </w:p>
    <w:p w:rsidR="00FF79D9" w:rsidRPr="005F28BD" w:rsidRDefault="00FF79D9" w:rsidP="009C1B5E">
      <w:pPr>
        <w:spacing w:line="360" w:lineRule="auto"/>
        <w:rPr>
          <w:rFonts w:ascii="Times New Roman" w:hAnsi="Times New Roman" w:cs="Times New Roman"/>
          <w:b/>
          <w:sz w:val="28"/>
          <w:szCs w:val="28"/>
        </w:rPr>
      </w:pPr>
      <w:r w:rsidRPr="005F28BD">
        <w:rPr>
          <w:rFonts w:ascii="Times New Roman" w:hAnsi="Times New Roman" w:cs="Times New Roman"/>
          <w:b/>
          <w:noProof/>
          <w:sz w:val="28"/>
          <w:szCs w:val="28"/>
          <w:lang w:val="ru-RU" w:eastAsia="ru-RU" w:bidi="ar-SA"/>
        </w:rPr>
        <w:drawing>
          <wp:inline distT="0" distB="0" distL="0" distR="0">
            <wp:extent cx="3914775" cy="2836069"/>
            <wp:effectExtent l="0" t="0" r="0" b="0"/>
            <wp:docPr id="31" name="Рисунок 31" descr="E:\DCIM\101MSDCF\DSC02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CIM\101MSDCF\DSC02893.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5970" cy="2836935"/>
                    </a:xfrm>
                    <a:prstGeom prst="rect">
                      <a:avLst/>
                    </a:prstGeom>
                    <a:noFill/>
                    <a:ln>
                      <a:noFill/>
                    </a:ln>
                  </pic:spPr>
                </pic:pic>
              </a:graphicData>
            </a:graphic>
          </wp:inline>
        </w:drawing>
      </w:r>
    </w:p>
    <w:p w:rsidR="00FF79D9" w:rsidRPr="005F28BD" w:rsidRDefault="00FF79D9" w:rsidP="009C1B5E">
      <w:pPr>
        <w:spacing w:line="360" w:lineRule="auto"/>
        <w:rPr>
          <w:rFonts w:ascii="Times New Roman" w:hAnsi="Times New Roman" w:cs="Times New Roman"/>
          <w:b/>
          <w:sz w:val="28"/>
          <w:szCs w:val="28"/>
        </w:rPr>
      </w:pPr>
      <w:r w:rsidRPr="005F28BD">
        <w:rPr>
          <w:rFonts w:ascii="Times New Roman" w:hAnsi="Times New Roman" w:cs="Times New Roman"/>
          <w:b/>
          <w:noProof/>
          <w:sz w:val="28"/>
          <w:szCs w:val="28"/>
          <w:lang w:val="ru-RU" w:eastAsia="ru-RU" w:bidi="ar-SA"/>
        </w:rPr>
        <w:drawing>
          <wp:inline distT="0" distB="0" distL="0" distR="0">
            <wp:extent cx="3911600" cy="2933700"/>
            <wp:effectExtent l="0" t="0" r="0" b="0"/>
            <wp:docPr id="1" name="Рисунок 32" descr="E:\DCIM\101MSDCF\DSC02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CIM\101MSDCF\DSC02898.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9511" cy="2932133"/>
                    </a:xfrm>
                    <a:prstGeom prst="rect">
                      <a:avLst/>
                    </a:prstGeom>
                    <a:noFill/>
                    <a:ln>
                      <a:noFill/>
                    </a:ln>
                  </pic:spPr>
                </pic:pic>
              </a:graphicData>
            </a:graphic>
          </wp:inline>
        </w:drawing>
      </w:r>
    </w:p>
    <w:p w:rsidR="00515EB1" w:rsidRDefault="00515EB1" w:rsidP="009C1B5E">
      <w:pPr>
        <w:spacing w:line="360" w:lineRule="auto"/>
        <w:rPr>
          <w:rFonts w:ascii="Times New Roman" w:hAnsi="Times New Roman" w:cs="Times New Roman"/>
          <w:b/>
          <w:sz w:val="28"/>
          <w:szCs w:val="28"/>
          <w:lang w:val="ru-RU"/>
        </w:rPr>
      </w:pPr>
      <w:r w:rsidRPr="005F28BD">
        <w:rPr>
          <w:rFonts w:ascii="Times New Roman" w:hAnsi="Times New Roman" w:cs="Times New Roman"/>
          <w:b/>
          <w:noProof/>
          <w:sz w:val="28"/>
          <w:szCs w:val="28"/>
          <w:lang w:val="ru-RU" w:eastAsia="ru-RU" w:bidi="ar-SA"/>
        </w:rPr>
        <w:lastRenderedPageBreak/>
        <w:drawing>
          <wp:inline distT="0" distB="0" distL="0" distR="0">
            <wp:extent cx="4508500" cy="3381375"/>
            <wp:effectExtent l="0" t="0" r="0" b="0"/>
            <wp:docPr id="33" name="Рисунок 33" descr="E:\DCIM\101MSDCF\DSC02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CIM\101MSDCF\DSC02899.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6092" cy="3379569"/>
                    </a:xfrm>
                    <a:prstGeom prst="rect">
                      <a:avLst/>
                    </a:prstGeom>
                    <a:noFill/>
                    <a:ln>
                      <a:noFill/>
                    </a:ln>
                  </pic:spPr>
                </pic:pic>
              </a:graphicData>
            </a:graphic>
          </wp:inline>
        </w:drawing>
      </w:r>
    </w:p>
    <w:p w:rsidR="00D13FDB" w:rsidRDefault="00D13FDB" w:rsidP="009C1B5E">
      <w:pPr>
        <w:spacing w:line="360" w:lineRule="auto"/>
        <w:rPr>
          <w:rFonts w:ascii="Times New Roman" w:hAnsi="Times New Roman" w:cs="Times New Roman"/>
          <w:b/>
          <w:sz w:val="28"/>
          <w:szCs w:val="28"/>
          <w:lang w:val="ru-RU"/>
        </w:rPr>
      </w:pPr>
    </w:p>
    <w:p w:rsidR="00D13FDB" w:rsidRDefault="00D13FDB" w:rsidP="009C1B5E">
      <w:pPr>
        <w:spacing w:line="360" w:lineRule="auto"/>
        <w:rPr>
          <w:rFonts w:ascii="Times New Roman" w:hAnsi="Times New Roman" w:cs="Times New Roman"/>
          <w:b/>
          <w:sz w:val="28"/>
          <w:szCs w:val="28"/>
          <w:lang w:val="ru-RU"/>
        </w:rPr>
      </w:pPr>
    </w:p>
    <w:p w:rsidR="00D13FDB" w:rsidRDefault="00D13FDB" w:rsidP="009C1B5E">
      <w:pPr>
        <w:spacing w:line="360" w:lineRule="auto"/>
        <w:rPr>
          <w:rFonts w:ascii="Times New Roman" w:hAnsi="Times New Roman" w:cs="Times New Roman"/>
          <w:b/>
          <w:sz w:val="28"/>
          <w:szCs w:val="28"/>
          <w:lang w:val="ru-RU"/>
        </w:rPr>
      </w:pPr>
    </w:p>
    <w:p w:rsidR="00D13FDB" w:rsidRDefault="00D13FDB" w:rsidP="009C1B5E">
      <w:pPr>
        <w:spacing w:line="360" w:lineRule="auto"/>
        <w:rPr>
          <w:rFonts w:ascii="Times New Roman" w:hAnsi="Times New Roman" w:cs="Times New Roman"/>
          <w:b/>
          <w:sz w:val="28"/>
          <w:szCs w:val="28"/>
          <w:lang w:val="ru-RU"/>
        </w:rPr>
      </w:pPr>
    </w:p>
    <w:p w:rsidR="00D13FDB" w:rsidRDefault="00D13FDB" w:rsidP="009C1B5E">
      <w:pPr>
        <w:spacing w:line="360" w:lineRule="auto"/>
        <w:rPr>
          <w:rFonts w:ascii="Times New Roman" w:hAnsi="Times New Roman" w:cs="Times New Roman"/>
          <w:b/>
          <w:sz w:val="28"/>
          <w:szCs w:val="28"/>
          <w:lang w:val="ru-RU"/>
        </w:rPr>
      </w:pPr>
    </w:p>
    <w:p w:rsidR="00D13FDB" w:rsidRDefault="00D13FDB" w:rsidP="009C1B5E">
      <w:pPr>
        <w:spacing w:line="360" w:lineRule="auto"/>
        <w:rPr>
          <w:rFonts w:ascii="Times New Roman" w:hAnsi="Times New Roman" w:cs="Times New Roman"/>
          <w:b/>
          <w:sz w:val="28"/>
          <w:szCs w:val="28"/>
          <w:lang w:val="ru-RU"/>
        </w:rPr>
      </w:pPr>
    </w:p>
    <w:p w:rsidR="00D13FDB" w:rsidRDefault="00D13FDB" w:rsidP="009C1B5E">
      <w:pPr>
        <w:spacing w:line="360" w:lineRule="auto"/>
        <w:rPr>
          <w:rFonts w:ascii="Times New Roman" w:hAnsi="Times New Roman" w:cs="Times New Roman"/>
          <w:b/>
          <w:sz w:val="28"/>
          <w:szCs w:val="28"/>
          <w:lang w:val="ru-RU"/>
        </w:rPr>
      </w:pPr>
    </w:p>
    <w:p w:rsidR="00D13FDB" w:rsidRDefault="00D13FDB" w:rsidP="009C1B5E">
      <w:pPr>
        <w:spacing w:line="360" w:lineRule="auto"/>
        <w:rPr>
          <w:rFonts w:ascii="Times New Roman" w:hAnsi="Times New Roman" w:cs="Times New Roman"/>
          <w:b/>
          <w:sz w:val="28"/>
          <w:szCs w:val="28"/>
          <w:lang w:val="ru-RU"/>
        </w:rPr>
      </w:pPr>
    </w:p>
    <w:p w:rsidR="00D13FDB" w:rsidRDefault="00D13FDB" w:rsidP="009C1B5E">
      <w:pPr>
        <w:spacing w:line="360" w:lineRule="auto"/>
        <w:rPr>
          <w:rFonts w:ascii="Times New Roman" w:hAnsi="Times New Roman" w:cs="Times New Roman"/>
          <w:b/>
          <w:sz w:val="28"/>
          <w:szCs w:val="28"/>
          <w:lang w:val="ru-RU"/>
        </w:rPr>
      </w:pPr>
    </w:p>
    <w:p w:rsidR="00D13FDB" w:rsidRDefault="00D13FDB" w:rsidP="009C1B5E">
      <w:pPr>
        <w:spacing w:line="360" w:lineRule="auto"/>
        <w:rPr>
          <w:rFonts w:ascii="Times New Roman" w:hAnsi="Times New Roman" w:cs="Times New Roman"/>
          <w:b/>
          <w:sz w:val="28"/>
          <w:szCs w:val="28"/>
          <w:lang w:val="ru-RU"/>
        </w:rPr>
      </w:pPr>
    </w:p>
    <w:p w:rsidR="00D13FDB" w:rsidRDefault="00D13FDB" w:rsidP="009C1B5E">
      <w:pPr>
        <w:spacing w:line="360" w:lineRule="auto"/>
        <w:rPr>
          <w:rFonts w:ascii="Times New Roman" w:hAnsi="Times New Roman" w:cs="Times New Roman"/>
          <w:b/>
          <w:sz w:val="28"/>
          <w:szCs w:val="28"/>
          <w:lang w:val="ru-RU"/>
        </w:rPr>
      </w:pPr>
    </w:p>
    <w:p w:rsidR="00D13FDB" w:rsidRDefault="00D13FDB" w:rsidP="009C1B5E">
      <w:pPr>
        <w:spacing w:line="360" w:lineRule="auto"/>
        <w:rPr>
          <w:rFonts w:ascii="Times New Roman" w:hAnsi="Times New Roman" w:cs="Times New Roman"/>
          <w:b/>
          <w:sz w:val="28"/>
          <w:szCs w:val="28"/>
          <w:lang w:val="ru-RU"/>
        </w:rPr>
      </w:pPr>
    </w:p>
    <w:p w:rsidR="00D13FDB" w:rsidRDefault="00D13FDB" w:rsidP="009C1B5E">
      <w:pPr>
        <w:spacing w:line="360" w:lineRule="auto"/>
        <w:rPr>
          <w:rFonts w:ascii="Times New Roman" w:hAnsi="Times New Roman" w:cs="Times New Roman"/>
          <w:b/>
          <w:sz w:val="28"/>
          <w:szCs w:val="28"/>
          <w:lang w:val="ru-RU"/>
        </w:rPr>
      </w:pPr>
    </w:p>
    <w:p w:rsidR="00D13FDB" w:rsidRDefault="00D13FDB" w:rsidP="009C1B5E">
      <w:pPr>
        <w:spacing w:line="360" w:lineRule="auto"/>
        <w:rPr>
          <w:rFonts w:ascii="Times New Roman" w:hAnsi="Times New Roman" w:cs="Times New Roman"/>
          <w:b/>
          <w:sz w:val="28"/>
          <w:szCs w:val="28"/>
          <w:lang w:val="ru-RU"/>
        </w:rPr>
      </w:pPr>
      <w:r>
        <w:rPr>
          <w:rFonts w:ascii="Times New Roman" w:hAnsi="Times New Roman" w:cs="Times New Roman"/>
          <w:b/>
          <w:noProof/>
          <w:sz w:val="28"/>
          <w:szCs w:val="28"/>
          <w:lang w:val="ru-RU" w:eastAsia="ru-RU" w:bidi="ar-SA"/>
        </w:rPr>
        <w:lastRenderedPageBreak/>
        <w:drawing>
          <wp:inline distT="0" distB="0" distL="0" distR="0">
            <wp:extent cx="6120130" cy="8400178"/>
            <wp:effectExtent l="19050" t="0" r="0" b="0"/>
            <wp:docPr id="8" name="Рисунок 2" descr="F:\Для сайта\рекоменд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ля сайта\рекомендация.jpg"/>
                    <pic:cNvPicPr>
                      <a:picLocks noChangeAspect="1" noChangeArrowheads="1"/>
                    </pic:cNvPicPr>
                  </pic:nvPicPr>
                  <pic:blipFill>
                    <a:blip r:embed="rId59" cstate="print"/>
                    <a:srcRect/>
                    <a:stretch>
                      <a:fillRect/>
                    </a:stretch>
                  </pic:blipFill>
                  <pic:spPr bwMode="auto">
                    <a:xfrm>
                      <a:off x="0" y="0"/>
                      <a:ext cx="6120130" cy="8400178"/>
                    </a:xfrm>
                    <a:prstGeom prst="rect">
                      <a:avLst/>
                    </a:prstGeom>
                    <a:noFill/>
                    <a:ln w="9525">
                      <a:noFill/>
                      <a:miter lim="800000"/>
                      <a:headEnd/>
                      <a:tailEnd/>
                    </a:ln>
                  </pic:spPr>
                </pic:pic>
              </a:graphicData>
            </a:graphic>
          </wp:inline>
        </w:drawing>
      </w:r>
    </w:p>
    <w:p w:rsidR="00D13FDB" w:rsidRDefault="00D13FDB" w:rsidP="009C1B5E">
      <w:pPr>
        <w:spacing w:line="360" w:lineRule="auto"/>
        <w:rPr>
          <w:rFonts w:ascii="Times New Roman" w:hAnsi="Times New Roman" w:cs="Times New Roman"/>
          <w:b/>
          <w:sz w:val="28"/>
          <w:szCs w:val="28"/>
          <w:lang w:val="ru-RU"/>
        </w:rPr>
      </w:pPr>
    </w:p>
    <w:p w:rsidR="00D13FDB" w:rsidRDefault="00D13FDB" w:rsidP="009C1B5E">
      <w:pPr>
        <w:spacing w:line="360" w:lineRule="auto"/>
        <w:rPr>
          <w:rFonts w:ascii="Times New Roman" w:hAnsi="Times New Roman" w:cs="Times New Roman"/>
          <w:b/>
          <w:sz w:val="28"/>
          <w:szCs w:val="28"/>
          <w:lang w:val="ru-RU"/>
        </w:rPr>
      </w:pPr>
    </w:p>
    <w:p w:rsidR="00D13FDB" w:rsidRDefault="00D13FDB" w:rsidP="009C1B5E">
      <w:pPr>
        <w:spacing w:line="360" w:lineRule="auto"/>
        <w:rPr>
          <w:rFonts w:ascii="Times New Roman" w:hAnsi="Times New Roman" w:cs="Times New Roman"/>
          <w:b/>
          <w:sz w:val="28"/>
          <w:szCs w:val="28"/>
          <w:lang w:val="ru-RU"/>
        </w:rPr>
      </w:pPr>
    </w:p>
    <w:p w:rsidR="00D13FDB" w:rsidRDefault="00D13FDB" w:rsidP="009C1B5E">
      <w:pPr>
        <w:spacing w:line="360" w:lineRule="auto"/>
        <w:rPr>
          <w:rFonts w:ascii="Times New Roman" w:hAnsi="Times New Roman" w:cs="Times New Roman"/>
          <w:b/>
          <w:sz w:val="28"/>
          <w:szCs w:val="28"/>
          <w:lang w:val="ru-RU"/>
        </w:rPr>
      </w:pPr>
    </w:p>
    <w:p w:rsidR="00D13FDB" w:rsidRDefault="00D13FDB" w:rsidP="009C1B5E">
      <w:pPr>
        <w:spacing w:line="360" w:lineRule="auto"/>
        <w:rPr>
          <w:rFonts w:ascii="Times New Roman" w:hAnsi="Times New Roman" w:cs="Times New Roman"/>
          <w:b/>
          <w:sz w:val="28"/>
          <w:szCs w:val="28"/>
          <w:lang w:val="ru-RU"/>
        </w:rPr>
      </w:pPr>
    </w:p>
    <w:p w:rsidR="00D13FDB" w:rsidRDefault="00D13FDB" w:rsidP="009C1B5E">
      <w:pPr>
        <w:spacing w:line="360" w:lineRule="auto"/>
        <w:rPr>
          <w:rFonts w:ascii="Times New Roman" w:hAnsi="Times New Roman" w:cs="Times New Roman"/>
          <w:b/>
          <w:sz w:val="28"/>
          <w:szCs w:val="28"/>
          <w:lang w:val="ru-RU"/>
        </w:rPr>
      </w:pPr>
    </w:p>
    <w:p w:rsidR="00D13FDB" w:rsidRDefault="00D13FDB" w:rsidP="009C1B5E">
      <w:pPr>
        <w:spacing w:line="360" w:lineRule="auto"/>
        <w:rPr>
          <w:rFonts w:ascii="Times New Roman" w:hAnsi="Times New Roman" w:cs="Times New Roman"/>
          <w:b/>
          <w:sz w:val="28"/>
          <w:szCs w:val="28"/>
          <w:lang w:val="ru-RU"/>
        </w:rPr>
      </w:pPr>
    </w:p>
    <w:p w:rsidR="00D13FDB" w:rsidRDefault="00D13FDB" w:rsidP="009C1B5E">
      <w:pPr>
        <w:spacing w:line="360" w:lineRule="auto"/>
        <w:rPr>
          <w:rFonts w:ascii="Times New Roman" w:hAnsi="Times New Roman" w:cs="Times New Roman"/>
          <w:b/>
          <w:sz w:val="28"/>
          <w:szCs w:val="28"/>
          <w:lang w:val="ru-RU"/>
        </w:rPr>
      </w:pPr>
    </w:p>
    <w:p w:rsidR="00D13FDB" w:rsidRDefault="00D13FDB" w:rsidP="009C1B5E">
      <w:pPr>
        <w:spacing w:line="360" w:lineRule="auto"/>
        <w:rPr>
          <w:rFonts w:ascii="Times New Roman" w:hAnsi="Times New Roman" w:cs="Times New Roman"/>
          <w:b/>
          <w:sz w:val="28"/>
          <w:szCs w:val="28"/>
          <w:lang w:val="ru-RU"/>
        </w:rPr>
      </w:pPr>
    </w:p>
    <w:p w:rsidR="00D13FDB" w:rsidRDefault="00D13FDB" w:rsidP="009C1B5E">
      <w:pPr>
        <w:spacing w:line="360" w:lineRule="auto"/>
        <w:rPr>
          <w:rFonts w:ascii="Times New Roman" w:hAnsi="Times New Roman" w:cs="Times New Roman"/>
          <w:b/>
          <w:sz w:val="28"/>
          <w:szCs w:val="28"/>
          <w:lang w:val="ru-RU"/>
        </w:rPr>
      </w:pPr>
    </w:p>
    <w:p w:rsidR="00D13FDB" w:rsidRDefault="00D13FDB" w:rsidP="009C1B5E">
      <w:pPr>
        <w:spacing w:line="360" w:lineRule="auto"/>
        <w:rPr>
          <w:rFonts w:ascii="Times New Roman" w:hAnsi="Times New Roman" w:cs="Times New Roman"/>
          <w:b/>
          <w:sz w:val="28"/>
          <w:szCs w:val="28"/>
          <w:lang w:val="ru-RU"/>
        </w:rPr>
      </w:pPr>
    </w:p>
    <w:p w:rsidR="00D13FDB" w:rsidRDefault="00D13FDB" w:rsidP="009C1B5E">
      <w:pPr>
        <w:spacing w:line="360" w:lineRule="auto"/>
        <w:rPr>
          <w:rFonts w:ascii="Times New Roman" w:hAnsi="Times New Roman" w:cs="Times New Roman"/>
          <w:b/>
          <w:sz w:val="28"/>
          <w:szCs w:val="28"/>
          <w:lang w:val="ru-RU"/>
        </w:rPr>
      </w:pPr>
    </w:p>
    <w:p w:rsidR="00D13FDB" w:rsidRDefault="00D13FDB" w:rsidP="009C1B5E">
      <w:pPr>
        <w:spacing w:line="360" w:lineRule="auto"/>
        <w:rPr>
          <w:rFonts w:ascii="Times New Roman" w:hAnsi="Times New Roman" w:cs="Times New Roman"/>
          <w:b/>
          <w:sz w:val="28"/>
          <w:szCs w:val="28"/>
          <w:lang w:val="ru-RU"/>
        </w:rPr>
      </w:pPr>
    </w:p>
    <w:p w:rsidR="00D13FDB" w:rsidRDefault="00D13FDB" w:rsidP="009C1B5E">
      <w:pPr>
        <w:spacing w:line="360" w:lineRule="auto"/>
        <w:rPr>
          <w:rFonts w:ascii="Times New Roman" w:hAnsi="Times New Roman" w:cs="Times New Roman"/>
          <w:b/>
          <w:sz w:val="28"/>
          <w:szCs w:val="28"/>
          <w:lang w:val="ru-RU"/>
        </w:rPr>
      </w:pPr>
    </w:p>
    <w:p w:rsidR="00D13FDB" w:rsidRPr="00D13FDB" w:rsidRDefault="00D13FDB" w:rsidP="009C1B5E">
      <w:pPr>
        <w:spacing w:line="360" w:lineRule="auto"/>
        <w:rPr>
          <w:rFonts w:ascii="Times New Roman" w:hAnsi="Times New Roman" w:cs="Times New Roman"/>
          <w:b/>
          <w:sz w:val="28"/>
          <w:szCs w:val="28"/>
          <w:lang w:val="ru-RU"/>
        </w:rPr>
      </w:pPr>
    </w:p>
    <w:sectPr w:rsidR="00D13FDB" w:rsidRPr="00D13FDB" w:rsidSect="00964E77">
      <w:pgSz w:w="11906" w:h="16838"/>
      <w:pgMar w:top="1134" w:right="1134" w:bottom="1134" w:left="1134" w:header="708" w:footer="708" w:gutter="0"/>
      <w:pgBorders w:offsetFrom="page">
        <w:top w:val="thinThickThinSmallGap" w:sz="24" w:space="24" w:color="95B3D7" w:themeColor="accent1" w:themeTint="99"/>
        <w:left w:val="thinThickThinSmallGap" w:sz="24" w:space="24" w:color="95B3D7" w:themeColor="accent1" w:themeTint="99"/>
        <w:bottom w:val="thinThickThinSmallGap" w:sz="24" w:space="24" w:color="95B3D7" w:themeColor="accent1" w:themeTint="99"/>
        <w:right w:val="thinThickThinSmallGap" w:sz="24" w:space="24" w:color="95B3D7" w:themeColor="accent1" w:themeTint="99"/>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5ACC" w:rsidRDefault="00475ACC" w:rsidP="007F4E9F">
      <w:pPr>
        <w:spacing w:after="0" w:line="240" w:lineRule="auto"/>
      </w:pPr>
      <w:r>
        <w:separator/>
      </w:r>
    </w:p>
  </w:endnote>
  <w:endnote w:type="continuationSeparator" w:id="0">
    <w:p w:rsidR="00475ACC" w:rsidRDefault="00475ACC" w:rsidP="007F4E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altName w:val="Arial Unicode MS"/>
    <w:charset w:val="8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Droid Sans Fallback">
    <w:altName w:val="MS Mincho"/>
    <w:charset w:val="80"/>
    <w:family w:val="auto"/>
    <w:pitch w:val="variable"/>
    <w:sig w:usb0="00000000" w:usb1="00000000" w:usb2="00000000" w:usb3="00000000" w:csb0="00000000" w:csb1="00000000"/>
  </w:font>
  <w:font w:name="Lohit Hindi">
    <w:altName w:val="MS Mincho"/>
    <w:charset w:val="80"/>
    <w:family w:val="auto"/>
    <w:pitch w:val="variable"/>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12391"/>
      <w:docPartObj>
        <w:docPartGallery w:val="Page Numbers (Bottom of Page)"/>
        <w:docPartUnique/>
      </w:docPartObj>
    </w:sdtPr>
    <w:sdtContent>
      <w:p w:rsidR="00A6002C" w:rsidRDefault="00F33094">
        <w:pPr>
          <w:pStyle w:val="aa"/>
          <w:jc w:val="right"/>
        </w:pPr>
        <w:fldSimple w:instr="PAGE   \* MERGEFORMAT">
          <w:r w:rsidR="00D13FDB">
            <w:rPr>
              <w:noProof/>
            </w:rPr>
            <w:t>104</w:t>
          </w:r>
        </w:fldSimple>
      </w:p>
    </w:sdtContent>
  </w:sdt>
  <w:p w:rsidR="00A6002C" w:rsidRDefault="00A6002C">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5ACC" w:rsidRDefault="00475ACC" w:rsidP="007F4E9F">
      <w:pPr>
        <w:spacing w:after="0" w:line="240" w:lineRule="auto"/>
      </w:pPr>
      <w:r>
        <w:separator/>
      </w:r>
    </w:p>
  </w:footnote>
  <w:footnote w:type="continuationSeparator" w:id="0">
    <w:p w:rsidR="00475ACC" w:rsidRDefault="00475ACC" w:rsidP="007F4E9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lvl w:ilvl="0">
      <w:start w:val="1"/>
      <w:numFmt w:val="bullet"/>
      <w:lvlText w:val=""/>
      <w:lvlJc w:val="left"/>
      <w:pPr>
        <w:tabs>
          <w:tab w:val="num" w:pos="707"/>
        </w:tabs>
        <w:ind w:left="707" w:hanging="283"/>
      </w:pPr>
      <w:rPr>
        <w:rFonts w:ascii="Wingdings 2" w:hAnsi="Wingdings 2" w:cs="OpenSymbol"/>
      </w:rPr>
    </w:lvl>
    <w:lvl w:ilvl="1">
      <w:start w:val="1"/>
      <w:numFmt w:val="bullet"/>
      <w:lvlText w:val=""/>
      <w:lvlJc w:val="left"/>
      <w:pPr>
        <w:tabs>
          <w:tab w:val="num" w:pos="1414"/>
        </w:tabs>
        <w:ind w:left="1414" w:hanging="283"/>
      </w:pPr>
      <w:rPr>
        <w:rFonts w:ascii="Wingdings 2" w:hAnsi="Wingdings 2" w:cs="OpenSymbol"/>
      </w:rPr>
    </w:lvl>
    <w:lvl w:ilvl="2">
      <w:start w:val="1"/>
      <w:numFmt w:val="bullet"/>
      <w:lvlText w:val=""/>
      <w:lvlJc w:val="left"/>
      <w:pPr>
        <w:tabs>
          <w:tab w:val="num" w:pos="2121"/>
        </w:tabs>
        <w:ind w:left="2121" w:hanging="283"/>
      </w:pPr>
      <w:rPr>
        <w:rFonts w:ascii="Wingdings 2" w:hAnsi="Wingdings 2" w:cs="OpenSymbol"/>
      </w:rPr>
    </w:lvl>
    <w:lvl w:ilvl="3">
      <w:start w:val="1"/>
      <w:numFmt w:val="bullet"/>
      <w:lvlText w:val=""/>
      <w:lvlJc w:val="left"/>
      <w:pPr>
        <w:tabs>
          <w:tab w:val="num" w:pos="2828"/>
        </w:tabs>
        <w:ind w:left="2828" w:hanging="283"/>
      </w:pPr>
      <w:rPr>
        <w:rFonts w:ascii="Wingdings 2" w:hAnsi="Wingdings 2" w:cs="OpenSymbol"/>
      </w:rPr>
    </w:lvl>
    <w:lvl w:ilvl="4">
      <w:start w:val="1"/>
      <w:numFmt w:val="bullet"/>
      <w:lvlText w:val=""/>
      <w:lvlJc w:val="left"/>
      <w:pPr>
        <w:tabs>
          <w:tab w:val="num" w:pos="3535"/>
        </w:tabs>
        <w:ind w:left="3535" w:hanging="283"/>
      </w:pPr>
      <w:rPr>
        <w:rFonts w:ascii="Wingdings 2" w:hAnsi="Wingdings 2" w:cs="OpenSymbol"/>
      </w:rPr>
    </w:lvl>
    <w:lvl w:ilvl="5">
      <w:start w:val="1"/>
      <w:numFmt w:val="bullet"/>
      <w:lvlText w:val=""/>
      <w:lvlJc w:val="left"/>
      <w:pPr>
        <w:tabs>
          <w:tab w:val="num" w:pos="4242"/>
        </w:tabs>
        <w:ind w:left="4242" w:hanging="283"/>
      </w:pPr>
      <w:rPr>
        <w:rFonts w:ascii="Wingdings 2" w:hAnsi="Wingdings 2" w:cs="OpenSymbol"/>
      </w:rPr>
    </w:lvl>
    <w:lvl w:ilvl="6">
      <w:start w:val="1"/>
      <w:numFmt w:val="bullet"/>
      <w:lvlText w:val=""/>
      <w:lvlJc w:val="left"/>
      <w:pPr>
        <w:tabs>
          <w:tab w:val="num" w:pos="4949"/>
        </w:tabs>
        <w:ind w:left="4949" w:hanging="283"/>
      </w:pPr>
      <w:rPr>
        <w:rFonts w:ascii="Wingdings 2" w:hAnsi="Wingdings 2" w:cs="OpenSymbol"/>
      </w:rPr>
    </w:lvl>
    <w:lvl w:ilvl="7">
      <w:start w:val="1"/>
      <w:numFmt w:val="bullet"/>
      <w:lvlText w:val=""/>
      <w:lvlJc w:val="left"/>
      <w:pPr>
        <w:tabs>
          <w:tab w:val="num" w:pos="5656"/>
        </w:tabs>
        <w:ind w:left="5656" w:hanging="283"/>
      </w:pPr>
      <w:rPr>
        <w:rFonts w:ascii="Wingdings 2" w:hAnsi="Wingdings 2" w:cs="OpenSymbol"/>
      </w:rPr>
    </w:lvl>
    <w:lvl w:ilvl="8">
      <w:start w:val="1"/>
      <w:numFmt w:val="bullet"/>
      <w:lvlText w:val=""/>
      <w:lvlJc w:val="left"/>
      <w:pPr>
        <w:tabs>
          <w:tab w:val="num" w:pos="6363"/>
        </w:tabs>
        <w:ind w:left="6363" w:hanging="283"/>
      </w:pPr>
      <w:rPr>
        <w:rFonts w:ascii="Wingdings 2" w:hAnsi="Wingdings 2" w:cs="OpenSymbol"/>
      </w:rPr>
    </w:lvl>
  </w:abstractNum>
  <w:abstractNum w:abstractNumId="2">
    <w:nsid w:val="00000003"/>
    <w:multiLevelType w:val="multilevel"/>
    <w:tmpl w:val="00000003"/>
    <w:lvl w:ilvl="0">
      <w:start w:val="1"/>
      <w:numFmt w:val="bullet"/>
      <w:lvlText w:val=""/>
      <w:lvlJc w:val="left"/>
      <w:pPr>
        <w:tabs>
          <w:tab w:val="num" w:pos="707"/>
        </w:tabs>
        <w:ind w:left="707" w:hanging="283"/>
      </w:pPr>
      <w:rPr>
        <w:rFonts w:ascii="Wingdings 2" w:hAnsi="Wingdings 2" w:cs="OpenSymbol"/>
      </w:rPr>
    </w:lvl>
    <w:lvl w:ilvl="1">
      <w:start w:val="1"/>
      <w:numFmt w:val="bullet"/>
      <w:lvlText w:val=""/>
      <w:lvlJc w:val="left"/>
      <w:pPr>
        <w:tabs>
          <w:tab w:val="num" w:pos="1414"/>
        </w:tabs>
        <w:ind w:left="1414" w:hanging="283"/>
      </w:pPr>
      <w:rPr>
        <w:rFonts w:ascii="Wingdings 2" w:hAnsi="Wingdings 2" w:cs="OpenSymbol"/>
      </w:rPr>
    </w:lvl>
    <w:lvl w:ilvl="2">
      <w:start w:val="1"/>
      <w:numFmt w:val="bullet"/>
      <w:lvlText w:val=""/>
      <w:lvlJc w:val="left"/>
      <w:pPr>
        <w:tabs>
          <w:tab w:val="num" w:pos="2121"/>
        </w:tabs>
        <w:ind w:left="2121" w:hanging="283"/>
      </w:pPr>
      <w:rPr>
        <w:rFonts w:ascii="Wingdings 2" w:hAnsi="Wingdings 2" w:cs="OpenSymbol"/>
      </w:rPr>
    </w:lvl>
    <w:lvl w:ilvl="3">
      <w:start w:val="1"/>
      <w:numFmt w:val="bullet"/>
      <w:lvlText w:val=""/>
      <w:lvlJc w:val="left"/>
      <w:pPr>
        <w:tabs>
          <w:tab w:val="num" w:pos="2828"/>
        </w:tabs>
        <w:ind w:left="2828" w:hanging="283"/>
      </w:pPr>
      <w:rPr>
        <w:rFonts w:ascii="Wingdings 2" w:hAnsi="Wingdings 2" w:cs="OpenSymbol"/>
      </w:rPr>
    </w:lvl>
    <w:lvl w:ilvl="4">
      <w:start w:val="1"/>
      <w:numFmt w:val="bullet"/>
      <w:lvlText w:val=""/>
      <w:lvlJc w:val="left"/>
      <w:pPr>
        <w:tabs>
          <w:tab w:val="num" w:pos="3535"/>
        </w:tabs>
        <w:ind w:left="3535" w:hanging="283"/>
      </w:pPr>
      <w:rPr>
        <w:rFonts w:ascii="Wingdings 2" w:hAnsi="Wingdings 2" w:cs="OpenSymbol"/>
      </w:rPr>
    </w:lvl>
    <w:lvl w:ilvl="5">
      <w:start w:val="1"/>
      <w:numFmt w:val="bullet"/>
      <w:lvlText w:val=""/>
      <w:lvlJc w:val="left"/>
      <w:pPr>
        <w:tabs>
          <w:tab w:val="num" w:pos="4242"/>
        </w:tabs>
        <w:ind w:left="4242" w:hanging="283"/>
      </w:pPr>
      <w:rPr>
        <w:rFonts w:ascii="Wingdings 2" w:hAnsi="Wingdings 2" w:cs="OpenSymbol"/>
      </w:rPr>
    </w:lvl>
    <w:lvl w:ilvl="6">
      <w:start w:val="1"/>
      <w:numFmt w:val="bullet"/>
      <w:lvlText w:val=""/>
      <w:lvlJc w:val="left"/>
      <w:pPr>
        <w:tabs>
          <w:tab w:val="num" w:pos="4949"/>
        </w:tabs>
        <w:ind w:left="4949" w:hanging="283"/>
      </w:pPr>
      <w:rPr>
        <w:rFonts w:ascii="Wingdings 2" w:hAnsi="Wingdings 2" w:cs="OpenSymbol"/>
      </w:rPr>
    </w:lvl>
    <w:lvl w:ilvl="7">
      <w:start w:val="1"/>
      <w:numFmt w:val="bullet"/>
      <w:lvlText w:val=""/>
      <w:lvlJc w:val="left"/>
      <w:pPr>
        <w:tabs>
          <w:tab w:val="num" w:pos="5656"/>
        </w:tabs>
        <w:ind w:left="5656" w:hanging="283"/>
      </w:pPr>
      <w:rPr>
        <w:rFonts w:ascii="Wingdings 2" w:hAnsi="Wingdings 2" w:cs="OpenSymbol"/>
      </w:rPr>
    </w:lvl>
    <w:lvl w:ilvl="8">
      <w:start w:val="1"/>
      <w:numFmt w:val="bullet"/>
      <w:lvlText w:val=""/>
      <w:lvlJc w:val="left"/>
      <w:pPr>
        <w:tabs>
          <w:tab w:val="num" w:pos="6363"/>
        </w:tabs>
        <w:ind w:left="6363" w:hanging="283"/>
      </w:pPr>
      <w:rPr>
        <w:rFonts w:ascii="Wingdings 2" w:hAnsi="Wingdings 2" w:cs="OpenSymbol"/>
      </w:rPr>
    </w:lvl>
  </w:abstractNum>
  <w:abstractNum w:abstractNumId="3">
    <w:nsid w:val="00000004"/>
    <w:multiLevelType w:val="multilevel"/>
    <w:tmpl w:val="00000004"/>
    <w:lvl w:ilvl="0">
      <w:start w:val="1"/>
      <w:numFmt w:val="bullet"/>
      <w:lvlText w:val=""/>
      <w:lvlJc w:val="left"/>
      <w:pPr>
        <w:tabs>
          <w:tab w:val="num" w:pos="707"/>
        </w:tabs>
        <w:ind w:left="707" w:hanging="283"/>
      </w:pPr>
      <w:rPr>
        <w:rFonts w:ascii="Wingdings 2" w:hAnsi="Wingdings 2" w:cs="OpenSymbol"/>
      </w:rPr>
    </w:lvl>
    <w:lvl w:ilvl="1">
      <w:start w:val="1"/>
      <w:numFmt w:val="bullet"/>
      <w:lvlText w:val=""/>
      <w:lvlJc w:val="left"/>
      <w:pPr>
        <w:tabs>
          <w:tab w:val="num" w:pos="1414"/>
        </w:tabs>
        <w:ind w:left="1414" w:hanging="283"/>
      </w:pPr>
      <w:rPr>
        <w:rFonts w:ascii="Wingdings 2" w:hAnsi="Wingdings 2" w:cs="OpenSymbol"/>
      </w:rPr>
    </w:lvl>
    <w:lvl w:ilvl="2">
      <w:start w:val="1"/>
      <w:numFmt w:val="bullet"/>
      <w:lvlText w:val=""/>
      <w:lvlJc w:val="left"/>
      <w:pPr>
        <w:tabs>
          <w:tab w:val="num" w:pos="2121"/>
        </w:tabs>
        <w:ind w:left="2121" w:hanging="283"/>
      </w:pPr>
      <w:rPr>
        <w:rFonts w:ascii="Wingdings 2" w:hAnsi="Wingdings 2" w:cs="OpenSymbol"/>
      </w:rPr>
    </w:lvl>
    <w:lvl w:ilvl="3">
      <w:start w:val="1"/>
      <w:numFmt w:val="bullet"/>
      <w:lvlText w:val=""/>
      <w:lvlJc w:val="left"/>
      <w:pPr>
        <w:tabs>
          <w:tab w:val="num" w:pos="2828"/>
        </w:tabs>
        <w:ind w:left="2828" w:hanging="283"/>
      </w:pPr>
      <w:rPr>
        <w:rFonts w:ascii="Wingdings 2" w:hAnsi="Wingdings 2" w:cs="OpenSymbol"/>
      </w:rPr>
    </w:lvl>
    <w:lvl w:ilvl="4">
      <w:start w:val="1"/>
      <w:numFmt w:val="bullet"/>
      <w:lvlText w:val=""/>
      <w:lvlJc w:val="left"/>
      <w:pPr>
        <w:tabs>
          <w:tab w:val="num" w:pos="3535"/>
        </w:tabs>
        <w:ind w:left="3535" w:hanging="283"/>
      </w:pPr>
      <w:rPr>
        <w:rFonts w:ascii="Wingdings 2" w:hAnsi="Wingdings 2" w:cs="OpenSymbol"/>
      </w:rPr>
    </w:lvl>
    <w:lvl w:ilvl="5">
      <w:start w:val="1"/>
      <w:numFmt w:val="bullet"/>
      <w:lvlText w:val=""/>
      <w:lvlJc w:val="left"/>
      <w:pPr>
        <w:tabs>
          <w:tab w:val="num" w:pos="4242"/>
        </w:tabs>
        <w:ind w:left="4242" w:hanging="283"/>
      </w:pPr>
      <w:rPr>
        <w:rFonts w:ascii="Wingdings 2" w:hAnsi="Wingdings 2" w:cs="OpenSymbol"/>
      </w:rPr>
    </w:lvl>
    <w:lvl w:ilvl="6">
      <w:start w:val="1"/>
      <w:numFmt w:val="bullet"/>
      <w:lvlText w:val=""/>
      <w:lvlJc w:val="left"/>
      <w:pPr>
        <w:tabs>
          <w:tab w:val="num" w:pos="4949"/>
        </w:tabs>
        <w:ind w:left="4949" w:hanging="283"/>
      </w:pPr>
      <w:rPr>
        <w:rFonts w:ascii="Wingdings 2" w:hAnsi="Wingdings 2" w:cs="OpenSymbol"/>
      </w:rPr>
    </w:lvl>
    <w:lvl w:ilvl="7">
      <w:start w:val="1"/>
      <w:numFmt w:val="bullet"/>
      <w:lvlText w:val=""/>
      <w:lvlJc w:val="left"/>
      <w:pPr>
        <w:tabs>
          <w:tab w:val="num" w:pos="5656"/>
        </w:tabs>
        <w:ind w:left="5656" w:hanging="283"/>
      </w:pPr>
      <w:rPr>
        <w:rFonts w:ascii="Wingdings 2" w:hAnsi="Wingdings 2" w:cs="OpenSymbol"/>
      </w:rPr>
    </w:lvl>
    <w:lvl w:ilvl="8">
      <w:start w:val="1"/>
      <w:numFmt w:val="bullet"/>
      <w:lvlText w:val=""/>
      <w:lvlJc w:val="left"/>
      <w:pPr>
        <w:tabs>
          <w:tab w:val="num" w:pos="6363"/>
        </w:tabs>
        <w:ind w:left="6363" w:hanging="283"/>
      </w:pPr>
      <w:rPr>
        <w:rFonts w:ascii="Wingdings 2" w:hAnsi="Wingdings 2" w:cs="OpenSymbol"/>
      </w:rPr>
    </w:lvl>
  </w:abstractNum>
  <w:abstractNum w:abstractNumId="4">
    <w:nsid w:val="00000005"/>
    <w:multiLevelType w:val="multilevel"/>
    <w:tmpl w:val="00000005"/>
    <w:lvl w:ilvl="0">
      <w:start w:val="1"/>
      <w:numFmt w:val="bullet"/>
      <w:lvlText w:val=""/>
      <w:lvlJc w:val="left"/>
      <w:pPr>
        <w:tabs>
          <w:tab w:val="num" w:pos="707"/>
        </w:tabs>
        <w:ind w:left="707" w:hanging="283"/>
      </w:pPr>
      <w:rPr>
        <w:rFonts w:ascii="Wingdings 2" w:hAnsi="Wingdings 2" w:cs="OpenSymbol"/>
      </w:rPr>
    </w:lvl>
    <w:lvl w:ilvl="1">
      <w:start w:val="1"/>
      <w:numFmt w:val="bullet"/>
      <w:lvlText w:val=""/>
      <w:lvlJc w:val="left"/>
      <w:pPr>
        <w:tabs>
          <w:tab w:val="num" w:pos="1414"/>
        </w:tabs>
        <w:ind w:left="1414" w:hanging="283"/>
      </w:pPr>
      <w:rPr>
        <w:rFonts w:ascii="Wingdings 2" w:hAnsi="Wingdings 2" w:cs="OpenSymbol"/>
      </w:rPr>
    </w:lvl>
    <w:lvl w:ilvl="2">
      <w:start w:val="1"/>
      <w:numFmt w:val="bullet"/>
      <w:lvlText w:val=""/>
      <w:lvlJc w:val="left"/>
      <w:pPr>
        <w:tabs>
          <w:tab w:val="num" w:pos="2121"/>
        </w:tabs>
        <w:ind w:left="2121" w:hanging="283"/>
      </w:pPr>
      <w:rPr>
        <w:rFonts w:ascii="Wingdings 2" w:hAnsi="Wingdings 2" w:cs="OpenSymbol"/>
      </w:rPr>
    </w:lvl>
    <w:lvl w:ilvl="3">
      <w:start w:val="1"/>
      <w:numFmt w:val="bullet"/>
      <w:lvlText w:val=""/>
      <w:lvlJc w:val="left"/>
      <w:pPr>
        <w:tabs>
          <w:tab w:val="num" w:pos="2828"/>
        </w:tabs>
        <w:ind w:left="2828" w:hanging="283"/>
      </w:pPr>
      <w:rPr>
        <w:rFonts w:ascii="Wingdings 2" w:hAnsi="Wingdings 2" w:cs="OpenSymbol"/>
      </w:rPr>
    </w:lvl>
    <w:lvl w:ilvl="4">
      <w:start w:val="1"/>
      <w:numFmt w:val="bullet"/>
      <w:lvlText w:val=""/>
      <w:lvlJc w:val="left"/>
      <w:pPr>
        <w:tabs>
          <w:tab w:val="num" w:pos="3535"/>
        </w:tabs>
        <w:ind w:left="3535" w:hanging="283"/>
      </w:pPr>
      <w:rPr>
        <w:rFonts w:ascii="Wingdings 2" w:hAnsi="Wingdings 2" w:cs="OpenSymbol"/>
      </w:rPr>
    </w:lvl>
    <w:lvl w:ilvl="5">
      <w:start w:val="1"/>
      <w:numFmt w:val="bullet"/>
      <w:lvlText w:val=""/>
      <w:lvlJc w:val="left"/>
      <w:pPr>
        <w:tabs>
          <w:tab w:val="num" w:pos="4242"/>
        </w:tabs>
        <w:ind w:left="4242" w:hanging="283"/>
      </w:pPr>
      <w:rPr>
        <w:rFonts w:ascii="Wingdings 2" w:hAnsi="Wingdings 2" w:cs="OpenSymbol"/>
      </w:rPr>
    </w:lvl>
    <w:lvl w:ilvl="6">
      <w:start w:val="1"/>
      <w:numFmt w:val="bullet"/>
      <w:lvlText w:val=""/>
      <w:lvlJc w:val="left"/>
      <w:pPr>
        <w:tabs>
          <w:tab w:val="num" w:pos="4949"/>
        </w:tabs>
        <w:ind w:left="4949" w:hanging="283"/>
      </w:pPr>
      <w:rPr>
        <w:rFonts w:ascii="Wingdings 2" w:hAnsi="Wingdings 2" w:cs="OpenSymbol"/>
      </w:rPr>
    </w:lvl>
    <w:lvl w:ilvl="7">
      <w:start w:val="1"/>
      <w:numFmt w:val="bullet"/>
      <w:lvlText w:val=""/>
      <w:lvlJc w:val="left"/>
      <w:pPr>
        <w:tabs>
          <w:tab w:val="num" w:pos="5656"/>
        </w:tabs>
        <w:ind w:left="5656" w:hanging="283"/>
      </w:pPr>
      <w:rPr>
        <w:rFonts w:ascii="Wingdings 2" w:hAnsi="Wingdings 2" w:cs="OpenSymbol"/>
      </w:rPr>
    </w:lvl>
    <w:lvl w:ilvl="8">
      <w:start w:val="1"/>
      <w:numFmt w:val="bullet"/>
      <w:lvlText w:val=""/>
      <w:lvlJc w:val="left"/>
      <w:pPr>
        <w:tabs>
          <w:tab w:val="num" w:pos="6363"/>
        </w:tabs>
        <w:ind w:left="6363" w:hanging="283"/>
      </w:pPr>
      <w:rPr>
        <w:rFonts w:ascii="Wingdings 2" w:hAnsi="Wingdings 2" w:cs="OpenSymbol"/>
      </w:rPr>
    </w:lvl>
  </w:abstractNum>
  <w:abstractNum w:abstractNumId="5">
    <w:nsid w:val="00000008"/>
    <w:multiLevelType w:val="multilevel"/>
    <w:tmpl w:val="00000008"/>
    <w:lvl w:ilvl="0">
      <w:start w:val="1"/>
      <w:numFmt w:val="bullet"/>
      <w:lvlText w:val=""/>
      <w:lvlJc w:val="left"/>
      <w:pPr>
        <w:tabs>
          <w:tab w:val="num" w:pos="707"/>
        </w:tabs>
        <w:ind w:left="707" w:hanging="283"/>
      </w:pPr>
      <w:rPr>
        <w:rFonts w:ascii="Wingdings 2" w:hAnsi="Wingdings 2" w:cs="OpenSymbol"/>
      </w:rPr>
    </w:lvl>
    <w:lvl w:ilvl="1">
      <w:start w:val="1"/>
      <w:numFmt w:val="bullet"/>
      <w:lvlText w:val=""/>
      <w:lvlJc w:val="left"/>
      <w:pPr>
        <w:tabs>
          <w:tab w:val="num" w:pos="1414"/>
        </w:tabs>
        <w:ind w:left="1414" w:hanging="283"/>
      </w:pPr>
      <w:rPr>
        <w:rFonts w:ascii="Wingdings 2" w:hAnsi="Wingdings 2" w:cs="OpenSymbol"/>
      </w:rPr>
    </w:lvl>
    <w:lvl w:ilvl="2">
      <w:start w:val="1"/>
      <w:numFmt w:val="bullet"/>
      <w:lvlText w:val=""/>
      <w:lvlJc w:val="left"/>
      <w:pPr>
        <w:tabs>
          <w:tab w:val="num" w:pos="2121"/>
        </w:tabs>
        <w:ind w:left="2121" w:hanging="283"/>
      </w:pPr>
      <w:rPr>
        <w:rFonts w:ascii="Wingdings 2" w:hAnsi="Wingdings 2" w:cs="OpenSymbol"/>
      </w:rPr>
    </w:lvl>
    <w:lvl w:ilvl="3">
      <w:start w:val="1"/>
      <w:numFmt w:val="bullet"/>
      <w:lvlText w:val=""/>
      <w:lvlJc w:val="left"/>
      <w:pPr>
        <w:tabs>
          <w:tab w:val="num" w:pos="2828"/>
        </w:tabs>
        <w:ind w:left="2828" w:hanging="283"/>
      </w:pPr>
      <w:rPr>
        <w:rFonts w:ascii="Wingdings 2" w:hAnsi="Wingdings 2" w:cs="OpenSymbol"/>
      </w:rPr>
    </w:lvl>
    <w:lvl w:ilvl="4">
      <w:start w:val="1"/>
      <w:numFmt w:val="bullet"/>
      <w:lvlText w:val=""/>
      <w:lvlJc w:val="left"/>
      <w:pPr>
        <w:tabs>
          <w:tab w:val="num" w:pos="3535"/>
        </w:tabs>
        <w:ind w:left="3535" w:hanging="283"/>
      </w:pPr>
      <w:rPr>
        <w:rFonts w:ascii="Wingdings 2" w:hAnsi="Wingdings 2" w:cs="OpenSymbol"/>
      </w:rPr>
    </w:lvl>
    <w:lvl w:ilvl="5">
      <w:start w:val="1"/>
      <w:numFmt w:val="bullet"/>
      <w:lvlText w:val=""/>
      <w:lvlJc w:val="left"/>
      <w:pPr>
        <w:tabs>
          <w:tab w:val="num" w:pos="4242"/>
        </w:tabs>
        <w:ind w:left="4242" w:hanging="283"/>
      </w:pPr>
      <w:rPr>
        <w:rFonts w:ascii="Wingdings 2" w:hAnsi="Wingdings 2" w:cs="OpenSymbol"/>
      </w:rPr>
    </w:lvl>
    <w:lvl w:ilvl="6">
      <w:start w:val="1"/>
      <w:numFmt w:val="bullet"/>
      <w:lvlText w:val=""/>
      <w:lvlJc w:val="left"/>
      <w:pPr>
        <w:tabs>
          <w:tab w:val="num" w:pos="4949"/>
        </w:tabs>
        <w:ind w:left="4949" w:hanging="283"/>
      </w:pPr>
      <w:rPr>
        <w:rFonts w:ascii="Wingdings 2" w:hAnsi="Wingdings 2" w:cs="OpenSymbol"/>
      </w:rPr>
    </w:lvl>
    <w:lvl w:ilvl="7">
      <w:start w:val="1"/>
      <w:numFmt w:val="bullet"/>
      <w:lvlText w:val=""/>
      <w:lvlJc w:val="left"/>
      <w:pPr>
        <w:tabs>
          <w:tab w:val="num" w:pos="5656"/>
        </w:tabs>
        <w:ind w:left="5656" w:hanging="283"/>
      </w:pPr>
      <w:rPr>
        <w:rFonts w:ascii="Wingdings 2" w:hAnsi="Wingdings 2" w:cs="OpenSymbol"/>
      </w:rPr>
    </w:lvl>
    <w:lvl w:ilvl="8">
      <w:start w:val="1"/>
      <w:numFmt w:val="bullet"/>
      <w:lvlText w:val=""/>
      <w:lvlJc w:val="left"/>
      <w:pPr>
        <w:tabs>
          <w:tab w:val="num" w:pos="6363"/>
        </w:tabs>
        <w:ind w:left="6363" w:hanging="283"/>
      </w:pPr>
      <w:rPr>
        <w:rFonts w:ascii="Wingdings 2" w:hAnsi="Wingdings 2" w:cs="OpenSymbol"/>
      </w:rPr>
    </w:lvl>
  </w:abstractNum>
  <w:abstractNum w:abstractNumId="6">
    <w:nsid w:val="00000009"/>
    <w:multiLevelType w:val="multilevel"/>
    <w:tmpl w:val="00000009"/>
    <w:lvl w:ilvl="0">
      <w:start w:val="1"/>
      <w:numFmt w:val="bullet"/>
      <w:lvlText w:val=""/>
      <w:lvlJc w:val="left"/>
      <w:pPr>
        <w:tabs>
          <w:tab w:val="num" w:pos="707"/>
        </w:tabs>
        <w:ind w:left="707" w:hanging="283"/>
      </w:pPr>
      <w:rPr>
        <w:rFonts w:ascii="Wingdings 2" w:hAnsi="Wingdings 2" w:cs="OpenSymbol"/>
      </w:rPr>
    </w:lvl>
    <w:lvl w:ilvl="1">
      <w:start w:val="1"/>
      <w:numFmt w:val="bullet"/>
      <w:lvlText w:val=""/>
      <w:lvlJc w:val="left"/>
      <w:pPr>
        <w:tabs>
          <w:tab w:val="num" w:pos="1414"/>
        </w:tabs>
        <w:ind w:left="1414" w:hanging="283"/>
      </w:pPr>
      <w:rPr>
        <w:rFonts w:ascii="Wingdings 2" w:hAnsi="Wingdings 2" w:cs="OpenSymbol"/>
      </w:rPr>
    </w:lvl>
    <w:lvl w:ilvl="2">
      <w:start w:val="1"/>
      <w:numFmt w:val="bullet"/>
      <w:lvlText w:val=""/>
      <w:lvlJc w:val="left"/>
      <w:pPr>
        <w:tabs>
          <w:tab w:val="num" w:pos="2121"/>
        </w:tabs>
        <w:ind w:left="2121" w:hanging="283"/>
      </w:pPr>
      <w:rPr>
        <w:rFonts w:ascii="Wingdings 2" w:hAnsi="Wingdings 2" w:cs="OpenSymbol"/>
      </w:rPr>
    </w:lvl>
    <w:lvl w:ilvl="3">
      <w:start w:val="1"/>
      <w:numFmt w:val="bullet"/>
      <w:lvlText w:val=""/>
      <w:lvlJc w:val="left"/>
      <w:pPr>
        <w:tabs>
          <w:tab w:val="num" w:pos="2828"/>
        </w:tabs>
        <w:ind w:left="2828" w:hanging="283"/>
      </w:pPr>
      <w:rPr>
        <w:rFonts w:ascii="Wingdings 2" w:hAnsi="Wingdings 2" w:cs="OpenSymbol"/>
      </w:rPr>
    </w:lvl>
    <w:lvl w:ilvl="4">
      <w:start w:val="1"/>
      <w:numFmt w:val="bullet"/>
      <w:lvlText w:val=""/>
      <w:lvlJc w:val="left"/>
      <w:pPr>
        <w:tabs>
          <w:tab w:val="num" w:pos="3535"/>
        </w:tabs>
        <w:ind w:left="3535" w:hanging="283"/>
      </w:pPr>
      <w:rPr>
        <w:rFonts w:ascii="Wingdings 2" w:hAnsi="Wingdings 2" w:cs="OpenSymbol"/>
      </w:rPr>
    </w:lvl>
    <w:lvl w:ilvl="5">
      <w:start w:val="1"/>
      <w:numFmt w:val="bullet"/>
      <w:lvlText w:val=""/>
      <w:lvlJc w:val="left"/>
      <w:pPr>
        <w:tabs>
          <w:tab w:val="num" w:pos="4242"/>
        </w:tabs>
        <w:ind w:left="4242" w:hanging="283"/>
      </w:pPr>
      <w:rPr>
        <w:rFonts w:ascii="Wingdings 2" w:hAnsi="Wingdings 2" w:cs="OpenSymbol"/>
      </w:rPr>
    </w:lvl>
    <w:lvl w:ilvl="6">
      <w:start w:val="1"/>
      <w:numFmt w:val="bullet"/>
      <w:lvlText w:val=""/>
      <w:lvlJc w:val="left"/>
      <w:pPr>
        <w:tabs>
          <w:tab w:val="num" w:pos="4949"/>
        </w:tabs>
        <w:ind w:left="4949" w:hanging="283"/>
      </w:pPr>
      <w:rPr>
        <w:rFonts w:ascii="Wingdings 2" w:hAnsi="Wingdings 2" w:cs="OpenSymbol"/>
      </w:rPr>
    </w:lvl>
    <w:lvl w:ilvl="7">
      <w:start w:val="1"/>
      <w:numFmt w:val="bullet"/>
      <w:lvlText w:val=""/>
      <w:lvlJc w:val="left"/>
      <w:pPr>
        <w:tabs>
          <w:tab w:val="num" w:pos="5656"/>
        </w:tabs>
        <w:ind w:left="5656" w:hanging="283"/>
      </w:pPr>
      <w:rPr>
        <w:rFonts w:ascii="Wingdings 2" w:hAnsi="Wingdings 2" w:cs="OpenSymbol"/>
      </w:rPr>
    </w:lvl>
    <w:lvl w:ilvl="8">
      <w:start w:val="1"/>
      <w:numFmt w:val="bullet"/>
      <w:lvlText w:val=""/>
      <w:lvlJc w:val="left"/>
      <w:pPr>
        <w:tabs>
          <w:tab w:val="num" w:pos="6363"/>
        </w:tabs>
        <w:ind w:left="6363" w:hanging="283"/>
      </w:pPr>
      <w:rPr>
        <w:rFonts w:ascii="Wingdings 2" w:hAnsi="Wingdings 2" w:cs="OpenSymbol"/>
      </w:rPr>
    </w:lvl>
  </w:abstractNum>
  <w:abstractNum w:abstractNumId="7">
    <w:nsid w:val="0000000B"/>
    <w:multiLevelType w:val="multilevel"/>
    <w:tmpl w:val="0000000B"/>
    <w:lvl w:ilvl="0">
      <w:start w:val="1"/>
      <w:numFmt w:val="bullet"/>
      <w:lvlText w:val=""/>
      <w:lvlJc w:val="left"/>
      <w:pPr>
        <w:tabs>
          <w:tab w:val="num" w:pos="707"/>
        </w:tabs>
        <w:ind w:left="707" w:hanging="283"/>
      </w:pPr>
      <w:rPr>
        <w:rFonts w:ascii="Wingdings 2" w:hAnsi="Wingdings 2" w:cs="OpenSymbol"/>
      </w:rPr>
    </w:lvl>
    <w:lvl w:ilvl="1">
      <w:start w:val="1"/>
      <w:numFmt w:val="bullet"/>
      <w:lvlText w:val=""/>
      <w:lvlJc w:val="left"/>
      <w:pPr>
        <w:tabs>
          <w:tab w:val="num" w:pos="1414"/>
        </w:tabs>
        <w:ind w:left="1414" w:hanging="283"/>
      </w:pPr>
      <w:rPr>
        <w:rFonts w:ascii="Wingdings 2" w:hAnsi="Wingdings 2" w:cs="OpenSymbol"/>
      </w:rPr>
    </w:lvl>
    <w:lvl w:ilvl="2">
      <w:start w:val="1"/>
      <w:numFmt w:val="bullet"/>
      <w:lvlText w:val=""/>
      <w:lvlJc w:val="left"/>
      <w:pPr>
        <w:tabs>
          <w:tab w:val="num" w:pos="2121"/>
        </w:tabs>
        <w:ind w:left="2121" w:hanging="283"/>
      </w:pPr>
      <w:rPr>
        <w:rFonts w:ascii="Wingdings 2" w:hAnsi="Wingdings 2" w:cs="OpenSymbol"/>
      </w:rPr>
    </w:lvl>
    <w:lvl w:ilvl="3">
      <w:start w:val="1"/>
      <w:numFmt w:val="bullet"/>
      <w:lvlText w:val=""/>
      <w:lvlJc w:val="left"/>
      <w:pPr>
        <w:tabs>
          <w:tab w:val="num" w:pos="2828"/>
        </w:tabs>
        <w:ind w:left="2828" w:hanging="283"/>
      </w:pPr>
      <w:rPr>
        <w:rFonts w:ascii="Wingdings 2" w:hAnsi="Wingdings 2" w:cs="OpenSymbol"/>
      </w:rPr>
    </w:lvl>
    <w:lvl w:ilvl="4">
      <w:start w:val="1"/>
      <w:numFmt w:val="bullet"/>
      <w:lvlText w:val=""/>
      <w:lvlJc w:val="left"/>
      <w:pPr>
        <w:tabs>
          <w:tab w:val="num" w:pos="3535"/>
        </w:tabs>
        <w:ind w:left="3535" w:hanging="283"/>
      </w:pPr>
      <w:rPr>
        <w:rFonts w:ascii="Wingdings 2" w:hAnsi="Wingdings 2" w:cs="OpenSymbol"/>
      </w:rPr>
    </w:lvl>
    <w:lvl w:ilvl="5">
      <w:start w:val="1"/>
      <w:numFmt w:val="bullet"/>
      <w:lvlText w:val=""/>
      <w:lvlJc w:val="left"/>
      <w:pPr>
        <w:tabs>
          <w:tab w:val="num" w:pos="4242"/>
        </w:tabs>
        <w:ind w:left="4242" w:hanging="283"/>
      </w:pPr>
      <w:rPr>
        <w:rFonts w:ascii="Wingdings 2" w:hAnsi="Wingdings 2" w:cs="OpenSymbol"/>
      </w:rPr>
    </w:lvl>
    <w:lvl w:ilvl="6">
      <w:start w:val="1"/>
      <w:numFmt w:val="bullet"/>
      <w:lvlText w:val=""/>
      <w:lvlJc w:val="left"/>
      <w:pPr>
        <w:tabs>
          <w:tab w:val="num" w:pos="4949"/>
        </w:tabs>
        <w:ind w:left="4949" w:hanging="283"/>
      </w:pPr>
      <w:rPr>
        <w:rFonts w:ascii="Wingdings 2" w:hAnsi="Wingdings 2" w:cs="OpenSymbol"/>
      </w:rPr>
    </w:lvl>
    <w:lvl w:ilvl="7">
      <w:start w:val="1"/>
      <w:numFmt w:val="bullet"/>
      <w:lvlText w:val=""/>
      <w:lvlJc w:val="left"/>
      <w:pPr>
        <w:tabs>
          <w:tab w:val="num" w:pos="5656"/>
        </w:tabs>
        <w:ind w:left="5656" w:hanging="283"/>
      </w:pPr>
      <w:rPr>
        <w:rFonts w:ascii="Wingdings 2" w:hAnsi="Wingdings 2" w:cs="OpenSymbol"/>
      </w:rPr>
    </w:lvl>
    <w:lvl w:ilvl="8">
      <w:start w:val="1"/>
      <w:numFmt w:val="bullet"/>
      <w:lvlText w:val=""/>
      <w:lvlJc w:val="left"/>
      <w:pPr>
        <w:tabs>
          <w:tab w:val="num" w:pos="6363"/>
        </w:tabs>
        <w:ind w:left="6363" w:hanging="283"/>
      </w:pPr>
      <w:rPr>
        <w:rFonts w:ascii="Wingdings 2" w:hAnsi="Wingdings 2" w:cs="OpenSymbol"/>
      </w:rPr>
    </w:lvl>
  </w:abstractNum>
  <w:abstractNum w:abstractNumId="8">
    <w:nsid w:val="0000000C"/>
    <w:multiLevelType w:val="multilevel"/>
    <w:tmpl w:val="0000000C"/>
    <w:lvl w:ilvl="0">
      <w:start w:val="1"/>
      <w:numFmt w:val="bullet"/>
      <w:lvlText w:val=""/>
      <w:lvlJc w:val="left"/>
      <w:pPr>
        <w:tabs>
          <w:tab w:val="num" w:pos="707"/>
        </w:tabs>
        <w:ind w:left="707" w:hanging="283"/>
      </w:pPr>
      <w:rPr>
        <w:rFonts w:ascii="Wingdings 2" w:hAnsi="Wingdings 2" w:cs="OpenSymbol"/>
      </w:rPr>
    </w:lvl>
    <w:lvl w:ilvl="1">
      <w:start w:val="1"/>
      <w:numFmt w:val="bullet"/>
      <w:lvlText w:val=""/>
      <w:lvlJc w:val="left"/>
      <w:pPr>
        <w:tabs>
          <w:tab w:val="num" w:pos="1414"/>
        </w:tabs>
        <w:ind w:left="1414" w:hanging="283"/>
      </w:pPr>
      <w:rPr>
        <w:rFonts w:ascii="Wingdings 2" w:hAnsi="Wingdings 2" w:cs="OpenSymbol"/>
      </w:rPr>
    </w:lvl>
    <w:lvl w:ilvl="2">
      <w:start w:val="1"/>
      <w:numFmt w:val="bullet"/>
      <w:lvlText w:val=""/>
      <w:lvlJc w:val="left"/>
      <w:pPr>
        <w:tabs>
          <w:tab w:val="num" w:pos="2121"/>
        </w:tabs>
        <w:ind w:left="2121" w:hanging="283"/>
      </w:pPr>
      <w:rPr>
        <w:rFonts w:ascii="Wingdings 2" w:hAnsi="Wingdings 2" w:cs="OpenSymbol"/>
      </w:rPr>
    </w:lvl>
    <w:lvl w:ilvl="3">
      <w:start w:val="1"/>
      <w:numFmt w:val="bullet"/>
      <w:lvlText w:val=""/>
      <w:lvlJc w:val="left"/>
      <w:pPr>
        <w:tabs>
          <w:tab w:val="num" w:pos="2828"/>
        </w:tabs>
        <w:ind w:left="2828" w:hanging="283"/>
      </w:pPr>
      <w:rPr>
        <w:rFonts w:ascii="Wingdings 2" w:hAnsi="Wingdings 2" w:cs="OpenSymbol"/>
      </w:rPr>
    </w:lvl>
    <w:lvl w:ilvl="4">
      <w:start w:val="1"/>
      <w:numFmt w:val="bullet"/>
      <w:lvlText w:val=""/>
      <w:lvlJc w:val="left"/>
      <w:pPr>
        <w:tabs>
          <w:tab w:val="num" w:pos="3535"/>
        </w:tabs>
        <w:ind w:left="3535" w:hanging="283"/>
      </w:pPr>
      <w:rPr>
        <w:rFonts w:ascii="Wingdings 2" w:hAnsi="Wingdings 2" w:cs="OpenSymbol"/>
      </w:rPr>
    </w:lvl>
    <w:lvl w:ilvl="5">
      <w:start w:val="1"/>
      <w:numFmt w:val="bullet"/>
      <w:lvlText w:val=""/>
      <w:lvlJc w:val="left"/>
      <w:pPr>
        <w:tabs>
          <w:tab w:val="num" w:pos="4242"/>
        </w:tabs>
        <w:ind w:left="4242" w:hanging="283"/>
      </w:pPr>
      <w:rPr>
        <w:rFonts w:ascii="Wingdings 2" w:hAnsi="Wingdings 2" w:cs="OpenSymbol"/>
      </w:rPr>
    </w:lvl>
    <w:lvl w:ilvl="6">
      <w:start w:val="1"/>
      <w:numFmt w:val="bullet"/>
      <w:lvlText w:val=""/>
      <w:lvlJc w:val="left"/>
      <w:pPr>
        <w:tabs>
          <w:tab w:val="num" w:pos="4949"/>
        </w:tabs>
        <w:ind w:left="4949" w:hanging="283"/>
      </w:pPr>
      <w:rPr>
        <w:rFonts w:ascii="Wingdings 2" w:hAnsi="Wingdings 2" w:cs="OpenSymbol"/>
      </w:rPr>
    </w:lvl>
    <w:lvl w:ilvl="7">
      <w:start w:val="1"/>
      <w:numFmt w:val="bullet"/>
      <w:lvlText w:val=""/>
      <w:lvlJc w:val="left"/>
      <w:pPr>
        <w:tabs>
          <w:tab w:val="num" w:pos="5656"/>
        </w:tabs>
        <w:ind w:left="5656" w:hanging="283"/>
      </w:pPr>
      <w:rPr>
        <w:rFonts w:ascii="Wingdings 2" w:hAnsi="Wingdings 2" w:cs="OpenSymbol"/>
      </w:rPr>
    </w:lvl>
    <w:lvl w:ilvl="8">
      <w:start w:val="1"/>
      <w:numFmt w:val="bullet"/>
      <w:lvlText w:val=""/>
      <w:lvlJc w:val="left"/>
      <w:pPr>
        <w:tabs>
          <w:tab w:val="num" w:pos="6363"/>
        </w:tabs>
        <w:ind w:left="6363" w:hanging="283"/>
      </w:pPr>
      <w:rPr>
        <w:rFonts w:ascii="Wingdings 2" w:hAnsi="Wingdings 2" w:cs="OpenSymbol"/>
      </w:rPr>
    </w:lvl>
  </w:abstractNum>
  <w:abstractNum w:abstractNumId="9">
    <w:nsid w:val="043C148D"/>
    <w:multiLevelType w:val="hybridMultilevel"/>
    <w:tmpl w:val="4792FD2A"/>
    <w:lvl w:ilvl="0" w:tplc="6908E62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B2779E2"/>
    <w:multiLevelType w:val="hybridMultilevel"/>
    <w:tmpl w:val="6A6C350C"/>
    <w:lvl w:ilvl="0" w:tplc="E1D2E77E">
      <w:start w:val="65535"/>
      <w:numFmt w:val="bullet"/>
      <w:lvlText w:val="•"/>
      <w:legacy w:legacy="1" w:legacySpace="0" w:legacyIndent="346"/>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92C5AD6"/>
    <w:multiLevelType w:val="hybridMultilevel"/>
    <w:tmpl w:val="5B1A73F8"/>
    <w:lvl w:ilvl="0" w:tplc="7382E2A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9311A57"/>
    <w:multiLevelType w:val="hybridMultilevel"/>
    <w:tmpl w:val="604A631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FA16FBE"/>
    <w:multiLevelType w:val="hybridMultilevel"/>
    <w:tmpl w:val="21A2A232"/>
    <w:lvl w:ilvl="0" w:tplc="E1D2E77E">
      <w:start w:val="65535"/>
      <w:numFmt w:val="bullet"/>
      <w:lvlText w:val="•"/>
      <w:legacy w:legacy="1" w:legacySpace="0" w:legacyIndent="346"/>
      <w:lvlJc w:val="left"/>
      <w:rPr>
        <w:rFonts w:ascii="Times New Roman" w:hAnsi="Times New Roman" w:cs="Times New Roman"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4">
    <w:nsid w:val="33254780"/>
    <w:multiLevelType w:val="multilevel"/>
    <w:tmpl w:val="AF2A65A4"/>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5">
    <w:nsid w:val="3D714BCC"/>
    <w:multiLevelType w:val="hybridMultilevel"/>
    <w:tmpl w:val="43C69554"/>
    <w:lvl w:ilvl="0" w:tplc="E1D2E77E">
      <w:start w:val="65535"/>
      <w:numFmt w:val="bullet"/>
      <w:lvlText w:val="•"/>
      <w:legacy w:legacy="1" w:legacySpace="0" w:legacyIndent="346"/>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2F733E2"/>
    <w:multiLevelType w:val="hybridMultilevel"/>
    <w:tmpl w:val="4F4C699C"/>
    <w:lvl w:ilvl="0" w:tplc="E4BA353A">
      <w:start w:val="1"/>
      <w:numFmt w:val="bullet"/>
      <w:lvlText w:val=""/>
      <w:lvlJc w:val="left"/>
      <w:pPr>
        <w:tabs>
          <w:tab w:val="num" w:pos="1637"/>
        </w:tabs>
        <w:ind w:left="1637"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49B20702"/>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4A28277F"/>
    <w:multiLevelType w:val="hybridMultilevel"/>
    <w:tmpl w:val="BCBAC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C14506B"/>
    <w:multiLevelType w:val="hybridMultilevel"/>
    <w:tmpl w:val="C388B75A"/>
    <w:lvl w:ilvl="0" w:tplc="6908E62E">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nsid w:val="5CA26FFD"/>
    <w:multiLevelType w:val="hybridMultilevel"/>
    <w:tmpl w:val="C944B8BC"/>
    <w:lvl w:ilvl="0" w:tplc="008A09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71313DF0"/>
    <w:multiLevelType w:val="hybridMultilevel"/>
    <w:tmpl w:val="F902548C"/>
    <w:lvl w:ilvl="0" w:tplc="E1D2E77E">
      <w:start w:val="65535"/>
      <w:numFmt w:val="bullet"/>
      <w:lvlText w:val="•"/>
      <w:legacy w:legacy="1" w:legacySpace="0" w:legacyIndent="346"/>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19"/>
  </w:num>
  <w:num w:numId="4">
    <w:abstractNumId w:val="9"/>
  </w:num>
  <w:num w:numId="5">
    <w:abstractNumId w:val="20"/>
  </w:num>
  <w:num w:numId="6">
    <w:abstractNumId w:val="11"/>
  </w:num>
  <w:num w:numId="7">
    <w:abstractNumId w:val="17"/>
  </w:num>
  <w:num w:numId="8">
    <w:abstractNumId w:val="0"/>
  </w:num>
  <w:num w:numId="9">
    <w:abstractNumId w:val="13"/>
  </w:num>
  <w:num w:numId="10">
    <w:abstractNumId w:val="21"/>
  </w:num>
  <w:num w:numId="11">
    <w:abstractNumId w:val="15"/>
  </w:num>
  <w:num w:numId="12">
    <w:abstractNumId w:val="10"/>
  </w:num>
  <w:num w:numId="13">
    <w:abstractNumId w:val="12"/>
  </w:num>
  <w:num w:numId="14">
    <w:abstractNumId w:val="1"/>
  </w:num>
  <w:num w:numId="15">
    <w:abstractNumId w:val="2"/>
  </w:num>
  <w:num w:numId="16">
    <w:abstractNumId w:val="3"/>
  </w:num>
  <w:num w:numId="17">
    <w:abstractNumId w:val="4"/>
  </w:num>
  <w:num w:numId="18">
    <w:abstractNumId w:val="5"/>
  </w:num>
  <w:num w:numId="19">
    <w:abstractNumId w:val="6"/>
  </w:num>
  <w:num w:numId="20">
    <w:abstractNumId w:val="7"/>
  </w:num>
  <w:num w:numId="21">
    <w:abstractNumId w:val="8"/>
  </w:num>
  <w:num w:numId="22">
    <w:abstractNumId w:val="14"/>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hdrShapeDefaults>
    <o:shapedefaults v:ext="edit" spidmax="11265"/>
  </w:hdrShapeDefaults>
  <w:footnotePr>
    <w:footnote w:id="-1"/>
    <w:footnote w:id="0"/>
  </w:footnotePr>
  <w:endnotePr>
    <w:endnote w:id="-1"/>
    <w:endnote w:id="0"/>
  </w:endnotePr>
  <w:compat>
    <w:useFELayout/>
  </w:compat>
  <w:rsids>
    <w:rsidRoot w:val="005F6D3B"/>
    <w:rsid w:val="00013EA1"/>
    <w:rsid w:val="00061862"/>
    <w:rsid w:val="0007095B"/>
    <w:rsid w:val="00077EC7"/>
    <w:rsid w:val="000A1549"/>
    <w:rsid w:val="000F451D"/>
    <w:rsid w:val="00132F4E"/>
    <w:rsid w:val="00187233"/>
    <w:rsid w:val="001C5DC9"/>
    <w:rsid w:val="001D40F3"/>
    <w:rsid w:val="001D6917"/>
    <w:rsid w:val="001E09A4"/>
    <w:rsid w:val="00202EAE"/>
    <w:rsid w:val="0022342A"/>
    <w:rsid w:val="002979D5"/>
    <w:rsid w:val="002B7F3E"/>
    <w:rsid w:val="002C54D9"/>
    <w:rsid w:val="002F5319"/>
    <w:rsid w:val="003069E1"/>
    <w:rsid w:val="003460B1"/>
    <w:rsid w:val="00390EF8"/>
    <w:rsid w:val="00393DB6"/>
    <w:rsid w:val="003B0E96"/>
    <w:rsid w:val="00440A78"/>
    <w:rsid w:val="004557F1"/>
    <w:rsid w:val="00475ACC"/>
    <w:rsid w:val="00485442"/>
    <w:rsid w:val="0049622D"/>
    <w:rsid w:val="004A23CA"/>
    <w:rsid w:val="004A3419"/>
    <w:rsid w:val="004A3C15"/>
    <w:rsid w:val="004D41A2"/>
    <w:rsid w:val="004E6DB0"/>
    <w:rsid w:val="004F6F95"/>
    <w:rsid w:val="00515EB1"/>
    <w:rsid w:val="005213F9"/>
    <w:rsid w:val="005255FD"/>
    <w:rsid w:val="005A349D"/>
    <w:rsid w:val="005E170B"/>
    <w:rsid w:val="005E463B"/>
    <w:rsid w:val="005F28BD"/>
    <w:rsid w:val="005F2F71"/>
    <w:rsid w:val="005F6D3B"/>
    <w:rsid w:val="005F7CFE"/>
    <w:rsid w:val="006612B7"/>
    <w:rsid w:val="006E4221"/>
    <w:rsid w:val="007256F5"/>
    <w:rsid w:val="007324C9"/>
    <w:rsid w:val="0074319E"/>
    <w:rsid w:val="00747625"/>
    <w:rsid w:val="0078128D"/>
    <w:rsid w:val="007C7E78"/>
    <w:rsid w:val="007F4E9F"/>
    <w:rsid w:val="008006B9"/>
    <w:rsid w:val="008643C8"/>
    <w:rsid w:val="008E0BFE"/>
    <w:rsid w:val="008E1FC4"/>
    <w:rsid w:val="008F4BB0"/>
    <w:rsid w:val="00902062"/>
    <w:rsid w:val="00937134"/>
    <w:rsid w:val="00957880"/>
    <w:rsid w:val="00964E77"/>
    <w:rsid w:val="009C1B5E"/>
    <w:rsid w:val="009C3BF3"/>
    <w:rsid w:val="00A6002C"/>
    <w:rsid w:val="00AC1EC9"/>
    <w:rsid w:val="00B27C1A"/>
    <w:rsid w:val="00B6382F"/>
    <w:rsid w:val="00BD0A87"/>
    <w:rsid w:val="00BD5BB1"/>
    <w:rsid w:val="00C2076B"/>
    <w:rsid w:val="00C35012"/>
    <w:rsid w:val="00C47BF1"/>
    <w:rsid w:val="00C87BAB"/>
    <w:rsid w:val="00C97A63"/>
    <w:rsid w:val="00CC5784"/>
    <w:rsid w:val="00D13FDB"/>
    <w:rsid w:val="00D14975"/>
    <w:rsid w:val="00D230B7"/>
    <w:rsid w:val="00D333C4"/>
    <w:rsid w:val="00D72E6A"/>
    <w:rsid w:val="00D8158D"/>
    <w:rsid w:val="00D844B0"/>
    <w:rsid w:val="00DA2793"/>
    <w:rsid w:val="00DB5A5C"/>
    <w:rsid w:val="00DB6B18"/>
    <w:rsid w:val="00DE0380"/>
    <w:rsid w:val="00E23D69"/>
    <w:rsid w:val="00E24983"/>
    <w:rsid w:val="00E444AA"/>
    <w:rsid w:val="00E53256"/>
    <w:rsid w:val="00E64588"/>
    <w:rsid w:val="00E92C16"/>
    <w:rsid w:val="00EA4D41"/>
    <w:rsid w:val="00EF5168"/>
    <w:rsid w:val="00F33094"/>
    <w:rsid w:val="00F55A51"/>
    <w:rsid w:val="00FC5C4B"/>
    <w:rsid w:val="00FF79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4E77"/>
    <w:rPr>
      <w:i/>
      <w:iCs/>
      <w:sz w:val="20"/>
      <w:szCs w:val="20"/>
    </w:rPr>
  </w:style>
  <w:style w:type="paragraph" w:styleId="1">
    <w:name w:val="heading 1"/>
    <w:basedOn w:val="a"/>
    <w:next w:val="a"/>
    <w:link w:val="10"/>
    <w:uiPriority w:val="9"/>
    <w:qFormat/>
    <w:rsid w:val="00964E77"/>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semiHidden/>
    <w:unhideWhenUsed/>
    <w:qFormat/>
    <w:rsid w:val="00964E77"/>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unhideWhenUsed/>
    <w:qFormat/>
    <w:rsid w:val="00964E77"/>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964E77"/>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964E77"/>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964E77"/>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964E77"/>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964E77"/>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964E77"/>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4E77"/>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30">
    <w:name w:val="Заголовок 3 Знак"/>
    <w:basedOn w:val="a0"/>
    <w:link w:val="3"/>
    <w:uiPriority w:val="9"/>
    <w:rsid w:val="00964E77"/>
    <w:rPr>
      <w:rFonts w:asciiTheme="majorHAnsi" w:eastAsiaTheme="majorEastAsia" w:hAnsiTheme="majorHAnsi" w:cstheme="majorBidi"/>
      <w:b/>
      <w:bCs/>
      <w:i/>
      <w:iCs/>
      <w:color w:val="943634" w:themeColor="accent2" w:themeShade="BF"/>
    </w:rPr>
  </w:style>
  <w:style w:type="character" w:customStyle="1" w:styleId="apple-converted-space">
    <w:name w:val="apple-converted-space"/>
    <w:basedOn w:val="a0"/>
    <w:rsid w:val="005F6D3B"/>
  </w:style>
  <w:style w:type="paragraph" w:styleId="a3">
    <w:name w:val="Normal (Web)"/>
    <w:basedOn w:val="a"/>
    <w:unhideWhenUsed/>
    <w:rsid w:val="005F6D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
    <w:name w:val="msonormalcxspmiddle"/>
    <w:basedOn w:val="a"/>
    <w:rsid w:val="005F6D3B"/>
    <w:pPr>
      <w:spacing w:before="100" w:beforeAutospacing="1" w:after="100" w:afterAutospacing="1" w:line="240" w:lineRule="auto"/>
    </w:pPr>
    <w:rPr>
      <w:rFonts w:ascii="Arial" w:eastAsia="Times New Roman" w:hAnsi="Arial" w:cs="Arial"/>
    </w:rPr>
  </w:style>
  <w:style w:type="paragraph" w:styleId="a4">
    <w:name w:val="List Paragraph"/>
    <w:basedOn w:val="a"/>
    <w:uiPriority w:val="34"/>
    <w:qFormat/>
    <w:rsid w:val="00964E77"/>
    <w:pPr>
      <w:ind w:left="720"/>
      <w:contextualSpacing/>
    </w:pPr>
  </w:style>
  <w:style w:type="paragraph" w:styleId="a5">
    <w:name w:val="Balloon Text"/>
    <w:basedOn w:val="a"/>
    <w:link w:val="a6"/>
    <w:uiPriority w:val="99"/>
    <w:semiHidden/>
    <w:unhideWhenUsed/>
    <w:rsid w:val="00D844B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844B0"/>
    <w:rPr>
      <w:rFonts w:ascii="Tahoma" w:eastAsiaTheme="minorEastAsia" w:hAnsi="Tahoma" w:cs="Tahoma"/>
      <w:sz w:val="16"/>
      <w:szCs w:val="16"/>
      <w:lang w:eastAsia="ru-RU"/>
    </w:rPr>
  </w:style>
  <w:style w:type="table" w:styleId="a7">
    <w:name w:val="Table Grid"/>
    <w:basedOn w:val="a1"/>
    <w:uiPriority w:val="59"/>
    <w:rsid w:val="00E64588"/>
    <w:pPr>
      <w:spacing w:after="0"/>
    </w:pPr>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header"/>
    <w:basedOn w:val="a"/>
    <w:link w:val="a9"/>
    <w:uiPriority w:val="99"/>
    <w:unhideWhenUsed/>
    <w:rsid w:val="007F4E9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F4E9F"/>
    <w:rPr>
      <w:rFonts w:eastAsiaTheme="minorEastAsia"/>
      <w:lang w:eastAsia="ru-RU"/>
    </w:rPr>
  </w:style>
  <w:style w:type="paragraph" w:styleId="aa">
    <w:name w:val="footer"/>
    <w:basedOn w:val="a"/>
    <w:link w:val="ab"/>
    <w:uiPriority w:val="99"/>
    <w:unhideWhenUsed/>
    <w:rsid w:val="007F4E9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F4E9F"/>
    <w:rPr>
      <w:rFonts w:eastAsiaTheme="minorEastAsia"/>
      <w:lang w:eastAsia="ru-RU"/>
    </w:rPr>
  </w:style>
  <w:style w:type="character" w:customStyle="1" w:styleId="40">
    <w:name w:val="Заголовок 4 Знак"/>
    <w:basedOn w:val="a0"/>
    <w:link w:val="4"/>
    <w:uiPriority w:val="9"/>
    <w:semiHidden/>
    <w:rsid w:val="00964E77"/>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964E77"/>
    <w:rPr>
      <w:rFonts w:asciiTheme="majorHAnsi" w:eastAsiaTheme="majorEastAsia" w:hAnsiTheme="majorHAnsi" w:cstheme="majorBidi"/>
      <w:b/>
      <w:bCs/>
      <w:i/>
      <w:iCs/>
      <w:color w:val="943634" w:themeColor="accent2" w:themeShade="BF"/>
    </w:rPr>
  </w:style>
  <w:style w:type="character" w:styleId="ac">
    <w:name w:val="Strong"/>
    <w:uiPriority w:val="22"/>
    <w:qFormat/>
    <w:rsid w:val="00964E77"/>
    <w:rPr>
      <w:b/>
      <w:bCs/>
      <w:spacing w:val="0"/>
    </w:rPr>
  </w:style>
  <w:style w:type="paragraph" w:styleId="ad">
    <w:name w:val="No Spacing"/>
    <w:basedOn w:val="a"/>
    <w:uiPriority w:val="1"/>
    <w:qFormat/>
    <w:rsid w:val="00964E77"/>
    <w:pPr>
      <w:spacing w:after="0" w:line="240" w:lineRule="auto"/>
    </w:pPr>
  </w:style>
  <w:style w:type="paragraph" w:styleId="HTML">
    <w:name w:val="HTML Preformatted"/>
    <w:basedOn w:val="a"/>
    <w:link w:val="HTML0"/>
    <w:rsid w:val="00902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18"/>
      <w:szCs w:val="18"/>
    </w:rPr>
  </w:style>
  <w:style w:type="character" w:customStyle="1" w:styleId="HTML0">
    <w:name w:val="Стандартный HTML Знак"/>
    <w:basedOn w:val="a0"/>
    <w:link w:val="HTML"/>
    <w:rsid w:val="00902062"/>
    <w:rPr>
      <w:rFonts w:ascii="Courier New" w:eastAsia="Times New Roman" w:hAnsi="Courier New" w:cs="Courier New"/>
      <w:sz w:val="18"/>
      <w:szCs w:val="18"/>
      <w:lang w:eastAsia="ru-RU"/>
    </w:rPr>
  </w:style>
  <w:style w:type="paragraph" w:styleId="ae">
    <w:name w:val="Body Text Indent"/>
    <w:basedOn w:val="a"/>
    <w:link w:val="af"/>
    <w:rsid w:val="00902062"/>
    <w:pPr>
      <w:spacing w:after="0" w:line="240" w:lineRule="auto"/>
      <w:ind w:firstLine="360"/>
      <w:jc w:val="both"/>
    </w:pPr>
    <w:rPr>
      <w:rFonts w:ascii="Times New Roman" w:eastAsia="Times New Roman" w:hAnsi="Times New Roman" w:cs="Times New Roman"/>
      <w:sz w:val="28"/>
      <w:szCs w:val="24"/>
    </w:rPr>
  </w:style>
  <w:style w:type="character" w:customStyle="1" w:styleId="af">
    <w:name w:val="Основной текст с отступом Знак"/>
    <w:basedOn w:val="a0"/>
    <w:link w:val="ae"/>
    <w:rsid w:val="00902062"/>
    <w:rPr>
      <w:rFonts w:ascii="Times New Roman" w:eastAsia="Times New Roman" w:hAnsi="Times New Roman" w:cs="Times New Roman"/>
      <w:sz w:val="28"/>
      <w:szCs w:val="24"/>
      <w:lang w:eastAsia="ru-RU"/>
    </w:rPr>
  </w:style>
  <w:style w:type="paragraph" w:styleId="af0">
    <w:name w:val="Body Text"/>
    <w:basedOn w:val="a"/>
    <w:link w:val="af1"/>
    <w:uiPriority w:val="99"/>
    <w:unhideWhenUsed/>
    <w:rsid w:val="00902062"/>
    <w:pPr>
      <w:spacing w:after="120"/>
    </w:pPr>
  </w:style>
  <w:style w:type="character" w:customStyle="1" w:styleId="af1">
    <w:name w:val="Основной текст Знак"/>
    <w:basedOn w:val="a0"/>
    <w:link w:val="af0"/>
    <w:uiPriority w:val="99"/>
    <w:rsid w:val="00902062"/>
    <w:rPr>
      <w:rFonts w:eastAsiaTheme="minorEastAsia"/>
      <w:lang w:eastAsia="ru-RU"/>
    </w:rPr>
  </w:style>
  <w:style w:type="character" w:styleId="af2">
    <w:name w:val="Hyperlink"/>
    <w:rsid w:val="00902062"/>
    <w:rPr>
      <w:color w:val="000080"/>
      <w:u w:val="single"/>
    </w:rPr>
  </w:style>
  <w:style w:type="paragraph" w:customStyle="1" w:styleId="11">
    <w:name w:val="Цитата1"/>
    <w:basedOn w:val="a"/>
    <w:rsid w:val="00902062"/>
    <w:pPr>
      <w:widowControl w:val="0"/>
      <w:suppressAutoHyphens/>
      <w:spacing w:after="283" w:line="240" w:lineRule="auto"/>
      <w:ind w:left="567" w:right="567"/>
    </w:pPr>
    <w:rPr>
      <w:rFonts w:ascii="Times New Roman" w:eastAsia="Droid Sans Fallback" w:hAnsi="Times New Roman" w:cs="Lohit Hindi"/>
      <w:kern w:val="1"/>
      <w:sz w:val="24"/>
      <w:szCs w:val="24"/>
      <w:lang w:eastAsia="hi-IN" w:bidi="hi-IN"/>
    </w:rPr>
  </w:style>
  <w:style w:type="character" w:customStyle="1" w:styleId="20">
    <w:name w:val="Заголовок 2 Знак"/>
    <w:basedOn w:val="a0"/>
    <w:link w:val="2"/>
    <w:uiPriority w:val="9"/>
    <w:semiHidden/>
    <w:rsid w:val="00964E77"/>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964E77"/>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964E77"/>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964E77"/>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964E77"/>
    <w:rPr>
      <w:rFonts w:asciiTheme="majorHAnsi" w:eastAsiaTheme="majorEastAsia" w:hAnsiTheme="majorHAnsi" w:cstheme="majorBidi"/>
      <w:i/>
      <w:iCs/>
      <w:color w:val="C0504D" w:themeColor="accent2"/>
      <w:sz w:val="20"/>
      <w:szCs w:val="20"/>
    </w:rPr>
  </w:style>
  <w:style w:type="paragraph" w:styleId="af3">
    <w:name w:val="caption"/>
    <w:basedOn w:val="a"/>
    <w:next w:val="a"/>
    <w:uiPriority w:val="35"/>
    <w:semiHidden/>
    <w:unhideWhenUsed/>
    <w:qFormat/>
    <w:rsid w:val="00964E77"/>
    <w:rPr>
      <w:b/>
      <w:bCs/>
      <w:color w:val="943634" w:themeColor="accent2" w:themeShade="BF"/>
      <w:sz w:val="18"/>
      <w:szCs w:val="18"/>
    </w:rPr>
  </w:style>
  <w:style w:type="paragraph" w:styleId="af4">
    <w:name w:val="Title"/>
    <w:basedOn w:val="a"/>
    <w:next w:val="a"/>
    <w:link w:val="af5"/>
    <w:uiPriority w:val="10"/>
    <w:qFormat/>
    <w:rsid w:val="00964E77"/>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f5">
    <w:name w:val="Название Знак"/>
    <w:basedOn w:val="a0"/>
    <w:link w:val="af4"/>
    <w:uiPriority w:val="10"/>
    <w:rsid w:val="00964E77"/>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f6">
    <w:name w:val="Subtitle"/>
    <w:basedOn w:val="a"/>
    <w:next w:val="a"/>
    <w:link w:val="af7"/>
    <w:uiPriority w:val="11"/>
    <w:qFormat/>
    <w:rsid w:val="00964E77"/>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f7">
    <w:name w:val="Подзаголовок Знак"/>
    <w:basedOn w:val="a0"/>
    <w:link w:val="af6"/>
    <w:uiPriority w:val="11"/>
    <w:rsid w:val="00964E77"/>
    <w:rPr>
      <w:rFonts w:asciiTheme="majorHAnsi" w:eastAsiaTheme="majorEastAsia" w:hAnsiTheme="majorHAnsi" w:cstheme="majorBidi"/>
      <w:i/>
      <w:iCs/>
      <w:color w:val="622423" w:themeColor="accent2" w:themeShade="7F"/>
      <w:sz w:val="24"/>
      <w:szCs w:val="24"/>
    </w:rPr>
  </w:style>
  <w:style w:type="character" w:styleId="af8">
    <w:name w:val="Emphasis"/>
    <w:uiPriority w:val="20"/>
    <w:qFormat/>
    <w:rsid w:val="00964E77"/>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21">
    <w:name w:val="Quote"/>
    <w:basedOn w:val="a"/>
    <w:next w:val="a"/>
    <w:link w:val="22"/>
    <w:uiPriority w:val="29"/>
    <w:qFormat/>
    <w:rsid w:val="00964E77"/>
    <w:rPr>
      <w:i w:val="0"/>
      <w:iCs w:val="0"/>
      <w:color w:val="943634" w:themeColor="accent2" w:themeShade="BF"/>
    </w:rPr>
  </w:style>
  <w:style w:type="character" w:customStyle="1" w:styleId="22">
    <w:name w:val="Цитата 2 Знак"/>
    <w:basedOn w:val="a0"/>
    <w:link w:val="21"/>
    <w:uiPriority w:val="29"/>
    <w:rsid w:val="00964E77"/>
    <w:rPr>
      <w:color w:val="943634" w:themeColor="accent2" w:themeShade="BF"/>
      <w:sz w:val="20"/>
      <w:szCs w:val="20"/>
    </w:rPr>
  </w:style>
  <w:style w:type="paragraph" w:styleId="af9">
    <w:name w:val="Intense Quote"/>
    <w:basedOn w:val="a"/>
    <w:next w:val="a"/>
    <w:link w:val="afa"/>
    <w:uiPriority w:val="30"/>
    <w:qFormat/>
    <w:rsid w:val="00964E77"/>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fa">
    <w:name w:val="Выделенная цитата Знак"/>
    <w:basedOn w:val="a0"/>
    <w:link w:val="af9"/>
    <w:uiPriority w:val="30"/>
    <w:rsid w:val="00964E77"/>
    <w:rPr>
      <w:rFonts w:asciiTheme="majorHAnsi" w:eastAsiaTheme="majorEastAsia" w:hAnsiTheme="majorHAnsi" w:cstheme="majorBidi"/>
      <w:b/>
      <w:bCs/>
      <w:i/>
      <w:iCs/>
      <w:color w:val="C0504D" w:themeColor="accent2"/>
      <w:sz w:val="20"/>
      <w:szCs w:val="20"/>
    </w:rPr>
  </w:style>
  <w:style w:type="character" w:styleId="afb">
    <w:name w:val="Subtle Emphasis"/>
    <w:uiPriority w:val="19"/>
    <w:qFormat/>
    <w:rsid w:val="00964E77"/>
    <w:rPr>
      <w:rFonts w:asciiTheme="majorHAnsi" w:eastAsiaTheme="majorEastAsia" w:hAnsiTheme="majorHAnsi" w:cstheme="majorBidi"/>
      <w:i/>
      <w:iCs/>
      <w:color w:val="C0504D" w:themeColor="accent2"/>
    </w:rPr>
  </w:style>
  <w:style w:type="character" w:styleId="afc">
    <w:name w:val="Intense Emphasis"/>
    <w:uiPriority w:val="21"/>
    <w:qFormat/>
    <w:rsid w:val="00964E77"/>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d">
    <w:name w:val="Subtle Reference"/>
    <w:uiPriority w:val="31"/>
    <w:qFormat/>
    <w:rsid w:val="00964E77"/>
    <w:rPr>
      <w:i/>
      <w:iCs/>
      <w:smallCaps/>
      <w:color w:val="C0504D" w:themeColor="accent2"/>
      <w:u w:color="C0504D" w:themeColor="accent2"/>
    </w:rPr>
  </w:style>
  <w:style w:type="character" w:styleId="afe">
    <w:name w:val="Intense Reference"/>
    <w:uiPriority w:val="32"/>
    <w:qFormat/>
    <w:rsid w:val="00964E77"/>
    <w:rPr>
      <w:b/>
      <w:bCs/>
      <w:i/>
      <w:iCs/>
      <w:smallCaps/>
      <w:color w:val="C0504D" w:themeColor="accent2"/>
      <w:u w:color="C0504D" w:themeColor="accent2"/>
    </w:rPr>
  </w:style>
  <w:style w:type="character" w:styleId="aff">
    <w:name w:val="Book Title"/>
    <w:uiPriority w:val="33"/>
    <w:qFormat/>
    <w:rsid w:val="00964E77"/>
    <w:rPr>
      <w:rFonts w:asciiTheme="majorHAnsi" w:eastAsiaTheme="majorEastAsia" w:hAnsiTheme="majorHAnsi" w:cstheme="majorBidi"/>
      <w:b/>
      <w:bCs/>
      <w:i/>
      <w:iCs/>
      <w:smallCaps/>
      <w:color w:val="943634" w:themeColor="accent2" w:themeShade="BF"/>
      <w:u w:val="single"/>
    </w:rPr>
  </w:style>
  <w:style w:type="paragraph" w:styleId="aff0">
    <w:name w:val="TOC Heading"/>
    <w:basedOn w:val="1"/>
    <w:next w:val="a"/>
    <w:uiPriority w:val="39"/>
    <w:semiHidden/>
    <w:unhideWhenUsed/>
    <w:qFormat/>
    <w:rsid w:val="00964E77"/>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09156562">
      <w:bodyDiv w:val="1"/>
      <w:marLeft w:val="0"/>
      <w:marRight w:val="0"/>
      <w:marTop w:val="0"/>
      <w:marBottom w:val="0"/>
      <w:divBdr>
        <w:top w:val="none" w:sz="0" w:space="0" w:color="auto"/>
        <w:left w:val="none" w:sz="0" w:space="0" w:color="auto"/>
        <w:bottom w:val="none" w:sz="0" w:space="0" w:color="auto"/>
        <w:right w:val="none" w:sz="0" w:space="0" w:color="auto"/>
      </w:divBdr>
    </w:div>
    <w:div w:id="1635603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5.jpeg"/><Relationship Id="rId39" Type="http://schemas.openxmlformats.org/officeDocument/2006/relationships/image" Target="media/image18.jpeg"/><Relationship Id="rId21" Type="http://schemas.openxmlformats.org/officeDocument/2006/relationships/package" Target="embeddings/______Microsoft_Office_PowerPoint1.sldx"/><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image" Target="media/image2.emf"/><Relationship Id="rId29" Type="http://schemas.openxmlformats.org/officeDocument/2006/relationships/image" Target="media/image8.jpeg"/><Relationship Id="rId41" Type="http://schemas.openxmlformats.org/officeDocument/2006/relationships/image" Target="media/image20.jpeg"/><Relationship Id="rId54" Type="http://schemas.openxmlformats.org/officeDocument/2006/relationships/image" Target="media/image33.jpeg"/><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hyperlink" Target="http://ped-kopilka.ru/igry-konkursy-razvlechenija/igry-dlja-razvitija-vobrazhenija-ot-4-do-10-let.html" TargetMode="Externa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6.jpeg"/><Relationship Id="rId61"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hyperlink" Target="http://www.remember-all.ru/" TargetMode="Externa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footer" Target="footer1.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8" Type="http://schemas.openxmlformats.org/officeDocument/2006/relationships/image" Target="media/image1.jpeg"/><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A0795D-D5AA-40E1-9119-85C7527ECA2A}"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FE2F3DBF-2738-4938-86A4-DB825840F39F}">
      <dgm:prSet phldrT="[Текст]"/>
      <dgm:spPr/>
      <dgm:t>
        <a:bodyPr/>
        <a:lstStyle/>
        <a:p>
          <a:r>
            <a:rPr lang="ru-RU" dirty="0" smtClean="0"/>
            <a:t>Компетенции</a:t>
          </a:r>
          <a:endParaRPr lang="ru-RU" dirty="0"/>
        </a:p>
      </dgm:t>
    </dgm:pt>
    <dgm:pt modelId="{EA72E6C6-BC6B-4634-9CFA-14BF3E750E32}" type="parTrans" cxnId="{64DF6482-A626-49D0-8F23-80C79AC587C1}">
      <dgm:prSet/>
      <dgm:spPr/>
      <dgm:t>
        <a:bodyPr/>
        <a:lstStyle/>
        <a:p>
          <a:endParaRPr lang="ru-RU"/>
        </a:p>
      </dgm:t>
    </dgm:pt>
    <dgm:pt modelId="{C65A2254-2661-4731-B468-80676178945A}" type="sibTrans" cxnId="{64DF6482-A626-49D0-8F23-80C79AC587C1}">
      <dgm:prSet/>
      <dgm:spPr/>
      <dgm:t>
        <a:bodyPr/>
        <a:lstStyle/>
        <a:p>
          <a:endParaRPr lang="ru-RU"/>
        </a:p>
      </dgm:t>
    </dgm:pt>
    <dgm:pt modelId="{08E0ED7D-C5E8-4BF2-97E7-D94CDFF7C1F3}">
      <dgm:prSet phldrT="[Текст]"/>
      <dgm:spPr/>
      <dgm:t>
        <a:bodyPr/>
        <a:lstStyle/>
        <a:p>
          <a:r>
            <a:rPr lang="ru-RU" dirty="0" smtClean="0"/>
            <a:t>ДЕЯТЕЛЬНОСТНАЯ</a:t>
          </a:r>
          <a:endParaRPr lang="ru-RU" dirty="0"/>
        </a:p>
      </dgm:t>
    </dgm:pt>
    <dgm:pt modelId="{AA8EF1CB-3B90-497C-9420-C6AF4B2D9430}" type="parTrans" cxnId="{97561F76-BDC2-4797-857B-3CF79CA0A30E}">
      <dgm:prSet/>
      <dgm:spPr/>
      <dgm:t>
        <a:bodyPr/>
        <a:lstStyle/>
        <a:p>
          <a:endParaRPr lang="ru-RU"/>
        </a:p>
      </dgm:t>
    </dgm:pt>
    <dgm:pt modelId="{61E81278-FCA1-406B-A620-AB15A90889EA}" type="sibTrans" cxnId="{97561F76-BDC2-4797-857B-3CF79CA0A30E}">
      <dgm:prSet/>
      <dgm:spPr/>
      <dgm:t>
        <a:bodyPr/>
        <a:lstStyle/>
        <a:p>
          <a:endParaRPr lang="ru-RU"/>
        </a:p>
      </dgm:t>
    </dgm:pt>
    <dgm:pt modelId="{F8603B7A-0F19-484F-92A2-81F9DAD37786}">
      <dgm:prSet phldrT="[Текст]"/>
      <dgm:spPr/>
      <dgm:t>
        <a:bodyPr/>
        <a:lstStyle/>
        <a:p>
          <a:r>
            <a:rPr lang="ru-RU" dirty="0" smtClean="0"/>
            <a:t>КОММУНИКАТИВНАЯ</a:t>
          </a:r>
          <a:endParaRPr lang="ru-RU" dirty="0"/>
        </a:p>
      </dgm:t>
    </dgm:pt>
    <dgm:pt modelId="{C37134E8-0F26-4418-ACCD-C891BCEB8237}" type="parTrans" cxnId="{5E2A70B9-01D2-4CAE-90CC-2D42AB523BF8}">
      <dgm:prSet/>
      <dgm:spPr/>
      <dgm:t>
        <a:bodyPr/>
        <a:lstStyle/>
        <a:p>
          <a:endParaRPr lang="ru-RU"/>
        </a:p>
      </dgm:t>
    </dgm:pt>
    <dgm:pt modelId="{4CF0B274-9474-448B-8A51-E25B36710150}" type="sibTrans" cxnId="{5E2A70B9-01D2-4CAE-90CC-2D42AB523BF8}">
      <dgm:prSet/>
      <dgm:spPr/>
      <dgm:t>
        <a:bodyPr/>
        <a:lstStyle/>
        <a:p>
          <a:endParaRPr lang="ru-RU"/>
        </a:p>
      </dgm:t>
    </dgm:pt>
    <dgm:pt modelId="{E2C078F9-7AB8-4E95-9294-F43F0836F5C5}">
      <dgm:prSet phldrT="[Текст]"/>
      <dgm:spPr/>
      <dgm:t>
        <a:bodyPr/>
        <a:lstStyle/>
        <a:p>
          <a:r>
            <a:rPr lang="ru-RU" dirty="0" smtClean="0"/>
            <a:t>СОЦИАЛЬНАЯ</a:t>
          </a:r>
          <a:endParaRPr lang="ru-RU" dirty="0"/>
        </a:p>
      </dgm:t>
    </dgm:pt>
    <dgm:pt modelId="{AE0B0EBC-C438-45A4-BF7A-DBD7B83A4F3A}" type="parTrans" cxnId="{887BEDBF-3BC8-4F94-AF8F-8321663AD74B}">
      <dgm:prSet/>
      <dgm:spPr/>
      <dgm:t>
        <a:bodyPr/>
        <a:lstStyle/>
        <a:p>
          <a:endParaRPr lang="ru-RU"/>
        </a:p>
      </dgm:t>
    </dgm:pt>
    <dgm:pt modelId="{A1243101-C613-43E4-BD0E-98B68BFC4283}" type="sibTrans" cxnId="{887BEDBF-3BC8-4F94-AF8F-8321663AD74B}">
      <dgm:prSet/>
      <dgm:spPr/>
      <dgm:t>
        <a:bodyPr/>
        <a:lstStyle/>
        <a:p>
          <a:endParaRPr lang="ru-RU"/>
        </a:p>
      </dgm:t>
    </dgm:pt>
    <dgm:pt modelId="{098ED32F-B6DD-4BD8-9EC1-E38CD234B5DE}">
      <dgm:prSet phldrT="[Текст]"/>
      <dgm:spPr/>
      <dgm:t>
        <a:bodyPr/>
        <a:lstStyle/>
        <a:p>
          <a:r>
            <a:rPr lang="ru-RU" dirty="0" smtClean="0"/>
            <a:t>ЗДОРОВЬЕСБЕРЕГАЮЩАЯ</a:t>
          </a:r>
          <a:endParaRPr lang="ru-RU" dirty="0"/>
        </a:p>
      </dgm:t>
    </dgm:pt>
    <dgm:pt modelId="{6280BEF5-1EEA-408E-BB5A-55498A0BEC49}" type="parTrans" cxnId="{E329F87D-9F87-4D61-828C-E1A27A5F450B}">
      <dgm:prSet/>
      <dgm:spPr/>
      <dgm:t>
        <a:bodyPr/>
        <a:lstStyle/>
        <a:p>
          <a:endParaRPr lang="ru-RU"/>
        </a:p>
      </dgm:t>
    </dgm:pt>
    <dgm:pt modelId="{72C48FF2-66B8-4341-A2E0-D3E39778F2E6}" type="sibTrans" cxnId="{E329F87D-9F87-4D61-828C-E1A27A5F450B}">
      <dgm:prSet/>
      <dgm:spPr/>
      <dgm:t>
        <a:bodyPr/>
        <a:lstStyle/>
        <a:p>
          <a:endParaRPr lang="ru-RU"/>
        </a:p>
      </dgm:t>
    </dgm:pt>
    <dgm:pt modelId="{26179E89-CDC7-4988-96FD-15BA7EB4F949}">
      <dgm:prSet phldrT="[Текст]"/>
      <dgm:spPr/>
      <dgm:t>
        <a:bodyPr/>
        <a:lstStyle/>
        <a:p>
          <a:r>
            <a:rPr lang="ru-RU" dirty="0" smtClean="0"/>
            <a:t>ИНФОРМАЦИОННАЯ</a:t>
          </a:r>
          <a:endParaRPr lang="ru-RU" dirty="0"/>
        </a:p>
      </dgm:t>
    </dgm:pt>
    <dgm:pt modelId="{9CF5C522-013E-4E1E-9E50-BDE26CBB1D64}" type="parTrans" cxnId="{1AA93A7D-64B1-4C6B-B2A6-BFFE390A912B}">
      <dgm:prSet/>
      <dgm:spPr/>
      <dgm:t>
        <a:bodyPr/>
        <a:lstStyle/>
        <a:p>
          <a:endParaRPr lang="ru-RU"/>
        </a:p>
      </dgm:t>
    </dgm:pt>
    <dgm:pt modelId="{2E757FEC-119E-4EB1-A287-FA62748DCEEA}" type="sibTrans" cxnId="{1AA93A7D-64B1-4C6B-B2A6-BFFE390A912B}">
      <dgm:prSet/>
      <dgm:spPr/>
      <dgm:t>
        <a:bodyPr/>
        <a:lstStyle/>
        <a:p>
          <a:endParaRPr lang="ru-RU"/>
        </a:p>
      </dgm:t>
    </dgm:pt>
    <dgm:pt modelId="{27704C6C-D28B-47D5-A0B8-3155DDE0C328}" type="pres">
      <dgm:prSet presAssocID="{64A0795D-D5AA-40E1-9119-85C7527ECA2A}" presName="Name0" presStyleCnt="0">
        <dgm:presLayoutVars>
          <dgm:chPref val="1"/>
          <dgm:dir/>
          <dgm:animOne val="branch"/>
          <dgm:animLvl val="lvl"/>
          <dgm:resizeHandles val="exact"/>
        </dgm:presLayoutVars>
      </dgm:prSet>
      <dgm:spPr/>
      <dgm:t>
        <a:bodyPr/>
        <a:lstStyle/>
        <a:p>
          <a:endParaRPr lang="ru-RU"/>
        </a:p>
      </dgm:t>
    </dgm:pt>
    <dgm:pt modelId="{C2127D43-C351-4B9A-8836-C0B5D0AB4D8D}" type="pres">
      <dgm:prSet presAssocID="{FE2F3DBF-2738-4938-86A4-DB825840F39F}" presName="root1" presStyleCnt="0"/>
      <dgm:spPr/>
    </dgm:pt>
    <dgm:pt modelId="{BBAA2DD1-0EFF-4B24-AD67-27372A954CE2}" type="pres">
      <dgm:prSet presAssocID="{FE2F3DBF-2738-4938-86A4-DB825840F39F}" presName="LevelOneTextNode" presStyleLbl="node0" presStyleIdx="0" presStyleCnt="1" custScaleX="231304" custScaleY="151830" custLinFactX="-190831" custLinFactNeighborX="-200000" custLinFactNeighborY="-9179">
        <dgm:presLayoutVars>
          <dgm:chPref val="3"/>
        </dgm:presLayoutVars>
      </dgm:prSet>
      <dgm:spPr/>
      <dgm:t>
        <a:bodyPr/>
        <a:lstStyle/>
        <a:p>
          <a:endParaRPr lang="ru-RU"/>
        </a:p>
      </dgm:t>
    </dgm:pt>
    <dgm:pt modelId="{2A3E08BC-0415-48A2-B43F-A05546956F9D}" type="pres">
      <dgm:prSet presAssocID="{FE2F3DBF-2738-4938-86A4-DB825840F39F}" presName="level2hierChild" presStyleCnt="0"/>
      <dgm:spPr/>
    </dgm:pt>
    <dgm:pt modelId="{28915DA6-0630-4484-B37B-F94CA7BD3562}" type="pres">
      <dgm:prSet presAssocID="{AA8EF1CB-3B90-497C-9420-C6AF4B2D9430}" presName="conn2-1" presStyleLbl="parChTrans1D2" presStyleIdx="0" presStyleCnt="5"/>
      <dgm:spPr/>
      <dgm:t>
        <a:bodyPr/>
        <a:lstStyle/>
        <a:p>
          <a:endParaRPr lang="ru-RU"/>
        </a:p>
      </dgm:t>
    </dgm:pt>
    <dgm:pt modelId="{B39AD026-7DFC-4B2B-8A44-6CB000CB2F0D}" type="pres">
      <dgm:prSet presAssocID="{AA8EF1CB-3B90-497C-9420-C6AF4B2D9430}" presName="connTx" presStyleLbl="parChTrans1D2" presStyleIdx="0" presStyleCnt="5"/>
      <dgm:spPr/>
      <dgm:t>
        <a:bodyPr/>
        <a:lstStyle/>
        <a:p>
          <a:endParaRPr lang="ru-RU"/>
        </a:p>
      </dgm:t>
    </dgm:pt>
    <dgm:pt modelId="{5EE57224-470A-46E6-9FD1-4286152EE9A3}" type="pres">
      <dgm:prSet presAssocID="{08E0ED7D-C5E8-4BF2-97E7-D94CDFF7C1F3}" presName="root2" presStyleCnt="0"/>
      <dgm:spPr/>
    </dgm:pt>
    <dgm:pt modelId="{A6B8290C-1FD4-4FAF-8BEF-F9EA782CCBF0}" type="pres">
      <dgm:prSet presAssocID="{08E0ED7D-C5E8-4BF2-97E7-D94CDFF7C1F3}" presName="LevelTwoTextNode" presStyleLbl="node2" presStyleIdx="0" presStyleCnt="5" custScaleX="272338">
        <dgm:presLayoutVars>
          <dgm:chPref val="3"/>
        </dgm:presLayoutVars>
      </dgm:prSet>
      <dgm:spPr/>
      <dgm:t>
        <a:bodyPr/>
        <a:lstStyle/>
        <a:p>
          <a:endParaRPr lang="ru-RU"/>
        </a:p>
      </dgm:t>
    </dgm:pt>
    <dgm:pt modelId="{5E18FE7A-75AF-42A6-A7CE-3DB5AFC6BEF7}" type="pres">
      <dgm:prSet presAssocID="{08E0ED7D-C5E8-4BF2-97E7-D94CDFF7C1F3}" presName="level3hierChild" presStyleCnt="0"/>
      <dgm:spPr/>
    </dgm:pt>
    <dgm:pt modelId="{48ED5AC6-4859-4654-A705-F7870A801B4B}" type="pres">
      <dgm:prSet presAssocID="{AE0B0EBC-C438-45A4-BF7A-DBD7B83A4F3A}" presName="conn2-1" presStyleLbl="parChTrans1D2" presStyleIdx="1" presStyleCnt="5"/>
      <dgm:spPr/>
      <dgm:t>
        <a:bodyPr/>
        <a:lstStyle/>
        <a:p>
          <a:endParaRPr lang="ru-RU"/>
        </a:p>
      </dgm:t>
    </dgm:pt>
    <dgm:pt modelId="{4CC1AAFF-A10D-45D1-BD86-369AF62182B6}" type="pres">
      <dgm:prSet presAssocID="{AE0B0EBC-C438-45A4-BF7A-DBD7B83A4F3A}" presName="connTx" presStyleLbl="parChTrans1D2" presStyleIdx="1" presStyleCnt="5"/>
      <dgm:spPr/>
      <dgm:t>
        <a:bodyPr/>
        <a:lstStyle/>
        <a:p>
          <a:endParaRPr lang="ru-RU"/>
        </a:p>
      </dgm:t>
    </dgm:pt>
    <dgm:pt modelId="{79BFA324-A06C-4B34-80A2-176CA719A261}" type="pres">
      <dgm:prSet presAssocID="{E2C078F9-7AB8-4E95-9294-F43F0836F5C5}" presName="root2" presStyleCnt="0"/>
      <dgm:spPr/>
    </dgm:pt>
    <dgm:pt modelId="{30335DEB-55BF-4B46-993F-355B95393CE8}" type="pres">
      <dgm:prSet presAssocID="{E2C078F9-7AB8-4E95-9294-F43F0836F5C5}" presName="LevelTwoTextNode" presStyleLbl="node2" presStyleIdx="1" presStyleCnt="5" custScaleX="272338">
        <dgm:presLayoutVars>
          <dgm:chPref val="3"/>
        </dgm:presLayoutVars>
      </dgm:prSet>
      <dgm:spPr/>
      <dgm:t>
        <a:bodyPr/>
        <a:lstStyle/>
        <a:p>
          <a:endParaRPr lang="ru-RU"/>
        </a:p>
      </dgm:t>
    </dgm:pt>
    <dgm:pt modelId="{AD5E0241-7C28-4E5F-B43E-7ABDF2EBFD0B}" type="pres">
      <dgm:prSet presAssocID="{E2C078F9-7AB8-4E95-9294-F43F0836F5C5}" presName="level3hierChild" presStyleCnt="0"/>
      <dgm:spPr/>
    </dgm:pt>
    <dgm:pt modelId="{24B172E1-7E46-46BB-8F42-CA9CEF512167}" type="pres">
      <dgm:prSet presAssocID="{C37134E8-0F26-4418-ACCD-C891BCEB8237}" presName="conn2-1" presStyleLbl="parChTrans1D2" presStyleIdx="2" presStyleCnt="5"/>
      <dgm:spPr/>
      <dgm:t>
        <a:bodyPr/>
        <a:lstStyle/>
        <a:p>
          <a:endParaRPr lang="ru-RU"/>
        </a:p>
      </dgm:t>
    </dgm:pt>
    <dgm:pt modelId="{C9AC4A9E-D7C2-40DD-9826-CAF7E1C2DC19}" type="pres">
      <dgm:prSet presAssocID="{C37134E8-0F26-4418-ACCD-C891BCEB8237}" presName="connTx" presStyleLbl="parChTrans1D2" presStyleIdx="2" presStyleCnt="5"/>
      <dgm:spPr/>
      <dgm:t>
        <a:bodyPr/>
        <a:lstStyle/>
        <a:p>
          <a:endParaRPr lang="ru-RU"/>
        </a:p>
      </dgm:t>
    </dgm:pt>
    <dgm:pt modelId="{99AAD48A-484F-4D0C-8DC7-396479703AF8}" type="pres">
      <dgm:prSet presAssocID="{F8603B7A-0F19-484F-92A2-81F9DAD37786}" presName="root2" presStyleCnt="0"/>
      <dgm:spPr/>
    </dgm:pt>
    <dgm:pt modelId="{08B6E818-29D4-452C-BD50-3E3B00332965}" type="pres">
      <dgm:prSet presAssocID="{F8603B7A-0F19-484F-92A2-81F9DAD37786}" presName="LevelTwoTextNode" presStyleLbl="node2" presStyleIdx="2" presStyleCnt="5" custScaleX="272338">
        <dgm:presLayoutVars>
          <dgm:chPref val="3"/>
        </dgm:presLayoutVars>
      </dgm:prSet>
      <dgm:spPr/>
      <dgm:t>
        <a:bodyPr/>
        <a:lstStyle/>
        <a:p>
          <a:endParaRPr lang="ru-RU"/>
        </a:p>
      </dgm:t>
    </dgm:pt>
    <dgm:pt modelId="{76A4788A-F26D-4B29-B76A-57A79DA1C4AF}" type="pres">
      <dgm:prSet presAssocID="{F8603B7A-0F19-484F-92A2-81F9DAD37786}" presName="level3hierChild" presStyleCnt="0"/>
      <dgm:spPr/>
    </dgm:pt>
    <dgm:pt modelId="{56E0CB4F-8CAA-44A2-96BE-0BFC9417862A}" type="pres">
      <dgm:prSet presAssocID="{6280BEF5-1EEA-408E-BB5A-55498A0BEC49}" presName="conn2-1" presStyleLbl="parChTrans1D2" presStyleIdx="3" presStyleCnt="5"/>
      <dgm:spPr/>
      <dgm:t>
        <a:bodyPr/>
        <a:lstStyle/>
        <a:p>
          <a:endParaRPr lang="ru-RU"/>
        </a:p>
      </dgm:t>
    </dgm:pt>
    <dgm:pt modelId="{66FC5DF8-E42B-4C22-961F-0B2492033681}" type="pres">
      <dgm:prSet presAssocID="{6280BEF5-1EEA-408E-BB5A-55498A0BEC49}" presName="connTx" presStyleLbl="parChTrans1D2" presStyleIdx="3" presStyleCnt="5"/>
      <dgm:spPr/>
      <dgm:t>
        <a:bodyPr/>
        <a:lstStyle/>
        <a:p>
          <a:endParaRPr lang="ru-RU"/>
        </a:p>
      </dgm:t>
    </dgm:pt>
    <dgm:pt modelId="{FEFB625C-DF42-4351-8019-54D44C14C497}" type="pres">
      <dgm:prSet presAssocID="{098ED32F-B6DD-4BD8-9EC1-E38CD234B5DE}" presName="root2" presStyleCnt="0"/>
      <dgm:spPr/>
    </dgm:pt>
    <dgm:pt modelId="{376DADD5-E366-4F22-A768-727ACD3EE187}" type="pres">
      <dgm:prSet presAssocID="{098ED32F-B6DD-4BD8-9EC1-E38CD234B5DE}" presName="LevelTwoTextNode" presStyleLbl="node2" presStyleIdx="3" presStyleCnt="5" custScaleX="272338">
        <dgm:presLayoutVars>
          <dgm:chPref val="3"/>
        </dgm:presLayoutVars>
      </dgm:prSet>
      <dgm:spPr/>
      <dgm:t>
        <a:bodyPr/>
        <a:lstStyle/>
        <a:p>
          <a:endParaRPr lang="ru-RU"/>
        </a:p>
      </dgm:t>
    </dgm:pt>
    <dgm:pt modelId="{02A9F080-D227-4841-AEF5-5089A7F114BA}" type="pres">
      <dgm:prSet presAssocID="{098ED32F-B6DD-4BD8-9EC1-E38CD234B5DE}" presName="level3hierChild" presStyleCnt="0"/>
      <dgm:spPr/>
    </dgm:pt>
    <dgm:pt modelId="{CA2F9358-6B9B-4A86-8754-D342E2E3237B}" type="pres">
      <dgm:prSet presAssocID="{9CF5C522-013E-4E1E-9E50-BDE26CBB1D64}" presName="conn2-1" presStyleLbl="parChTrans1D2" presStyleIdx="4" presStyleCnt="5"/>
      <dgm:spPr/>
      <dgm:t>
        <a:bodyPr/>
        <a:lstStyle/>
        <a:p>
          <a:endParaRPr lang="ru-RU"/>
        </a:p>
      </dgm:t>
    </dgm:pt>
    <dgm:pt modelId="{0D333435-75B7-41DB-8E8E-03CEA0A5BE61}" type="pres">
      <dgm:prSet presAssocID="{9CF5C522-013E-4E1E-9E50-BDE26CBB1D64}" presName="connTx" presStyleLbl="parChTrans1D2" presStyleIdx="4" presStyleCnt="5"/>
      <dgm:spPr/>
      <dgm:t>
        <a:bodyPr/>
        <a:lstStyle/>
        <a:p>
          <a:endParaRPr lang="ru-RU"/>
        </a:p>
      </dgm:t>
    </dgm:pt>
    <dgm:pt modelId="{6C794D1B-9B52-423D-8392-6DF52DDA7334}" type="pres">
      <dgm:prSet presAssocID="{26179E89-CDC7-4988-96FD-15BA7EB4F949}" presName="root2" presStyleCnt="0"/>
      <dgm:spPr/>
    </dgm:pt>
    <dgm:pt modelId="{EFA19CED-6B0B-4207-B9C6-0481A4022803}" type="pres">
      <dgm:prSet presAssocID="{26179E89-CDC7-4988-96FD-15BA7EB4F949}" presName="LevelTwoTextNode" presStyleLbl="node2" presStyleIdx="4" presStyleCnt="5" custScaleX="272338" custLinFactNeighborX="195" custLinFactNeighborY="-7777">
        <dgm:presLayoutVars>
          <dgm:chPref val="3"/>
        </dgm:presLayoutVars>
      </dgm:prSet>
      <dgm:spPr/>
      <dgm:t>
        <a:bodyPr/>
        <a:lstStyle/>
        <a:p>
          <a:endParaRPr lang="ru-RU"/>
        </a:p>
      </dgm:t>
    </dgm:pt>
    <dgm:pt modelId="{22378A62-B7AA-486B-927E-2A4DB545C55E}" type="pres">
      <dgm:prSet presAssocID="{26179E89-CDC7-4988-96FD-15BA7EB4F949}" presName="level3hierChild" presStyleCnt="0"/>
      <dgm:spPr/>
    </dgm:pt>
  </dgm:ptLst>
  <dgm:cxnLst>
    <dgm:cxn modelId="{5FA776CB-B773-48B6-A290-64B6174DD949}" type="presOf" srcId="{9CF5C522-013E-4E1E-9E50-BDE26CBB1D64}" destId="{0D333435-75B7-41DB-8E8E-03CEA0A5BE61}" srcOrd="1" destOrd="0" presId="urn:microsoft.com/office/officeart/2008/layout/HorizontalMultiLevelHierarchy"/>
    <dgm:cxn modelId="{2AEE330F-7408-4188-9B5C-FBD4EAA295FA}" type="presOf" srcId="{AA8EF1CB-3B90-497C-9420-C6AF4B2D9430}" destId="{B39AD026-7DFC-4B2B-8A44-6CB000CB2F0D}" srcOrd="1" destOrd="0" presId="urn:microsoft.com/office/officeart/2008/layout/HorizontalMultiLevelHierarchy"/>
    <dgm:cxn modelId="{97561F76-BDC2-4797-857B-3CF79CA0A30E}" srcId="{FE2F3DBF-2738-4938-86A4-DB825840F39F}" destId="{08E0ED7D-C5E8-4BF2-97E7-D94CDFF7C1F3}" srcOrd="0" destOrd="0" parTransId="{AA8EF1CB-3B90-497C-9420-C6AF4B2D9430}" sibTransId="{61E81278-FCA1-406B-A620-AB15A90889EA}"/>
    <dgm:cxn modelId="{887BEDBF-3BC8-4F94-AF8F-8321663AD74B}" srcId="{FE2F3DBF-2738-4938-86A4-DB825840F39F}" destId="{E2C078F9-7AB8-4E95-9294-F43F0836F5C5}" srcOrd="1" destOrd="0" parTransId="{AE0B0EBC-C438-45A4-BF7A-DBD7B83A4F3A}" sibTransId="{A1243101-C613-43E4-BD0E-98B68BFC4283}"/>
    <dgm:cxn modelId="{E3828155-1BE9-4678-B16B-9D40D6C02654}" type="presOf" srcId="{FE2F3DBF-2738-4938-86A4-DB825840F39F}" destId="{BBAA2DD1-0EFF-4B24-AD67-27372A954CE2}" srcOrd="0" destOrd="0" presId="urn:microsoft.com/office/officeart/2008/layout/HorizontalMultiLevelHierarchy"/>
    <dgm:cxn modelId="{E719B8C3-2447-4AF7-8DDF-B6F2A9C1017A}" type="presOf" srcId="{64A0795D-D5AA-40E1-9119-85C7527ECA2A}" destId="{27704C6C-D28B-47D5-A0B8-3155DDE0C328}" srcOrd="0" destOrd="0" presId="urn:microsoft.com/office/officeart/2008/layout/HorizontalMultiLevelHierarchy"/>
    <dgm:cxn modelId="{6E3CB10D-476B-454E-8A6B-6B55623D641B}" type="presOf" srcId="{C37134E8-0F26-4418-ACCD-C891BCEB8237}" destId="{C9AC4A9E-D7C2-40DD-9826-CAF7E1C2DC19}" srcOrd="1" destOrd="0" presId="urn:microsoft.com/office/officeart/2008/layout/HorizontalMultiLevelHierarchy"/>
    <dgm:cxn modelId="{64DF6482-A626-49D0-8F23-80C79AC587C1}" srcId="{64A0795D-D5AA-40E1-9119-85C7527ECA2A}" destId="{FE2F3DBF-2738-4938-86A4-DB825840F39F}" srcOrd="0" destOrd="0" parTransId="{EA72E6C6-BC6B-4634-9CFA-14BF3E750E32}" sibTransId="{C65A2254-2661-4731-B468-80676178945A}"/>
    <dgm:cxn modelId="{E19BF9D3-81A3-4293-B282-AA0EA9B07F26}" type="presOf" srcId="{9CF5C522-013E-4E1E-9E50-BDE26CBB1D64}" destId="{CA2F9358-6B9B-4A86-8754-D342E2E3237B}" srcOrd="0" destOrd="0" presId="urn:microsoft.com/office/officeart/2008/layout/HorizontalMultiLevelHierarchy"/>
    <dgm:cxn modelId="{9CEB2A13-9E83-4C5B-B454-B2706421AEA9}" type="presOf" srcId="{6280BEF5-1EEA-408E-BB5A-55498A0BEC49}" destId="{66FC5DF8-E42B-4C22-961F-0B2492033681}" srcOrd="1" destOrd="0" presId="urn:microsoft.com/office/officeart/2008/layout/HorizontalMultiLevelHierarchy"/>
    <dgm:cxn modelId="{1C342BDA-1C4A-44D9-8BE4-127A068050DB}" type="presOf" srcId="{E2C078F9-7AB8-4E95-9294-F43F0836F5C5}" destId="{30335DEB-55BF-4B46-993F-355B95393CE8}" srcOrd="0" destOrd="0" presId="urn:microsoft.com/office/officeart/2008/layout/HorizontalMultiLevelHierarchy"/>
    <dgm:cxn modelId="{C099FA1E-3D0B-41BA-B6CA-2E395E8FF414}" type="presOf" srcId="{098ED32F-B6DD-4BD8-9EC1-E38CD234B5DE}" destId="{376DADD5-E366-4F22-A768-727ACD3EE187}" srcOrd="0" destOrd="0" presId="urn:microsoft.com/office/officeart/2008/layout/HorizontalMultiLevelHierarchy"/>
    <dgm:cxn modelId="{A1E688D7-6B1A-4D8C-9167-FDD0FC192CAC}" type="presOf" srcId="{AE0B0EBC-C438-45A4-BF7A-DBD7B83A4F3A}" destId="{4CC1AAFF-A10D-45D1-BD86-369AF62182B6}" srcOrd="1" destOrd="0" presId="urn:microsoft.com/office/officeart/2008/layout/HorizontalMultiLevelHierarchy"/>
    <dgm:cxn modelId="{EC750827-FBB6-4E56-A0CE-C74B9DD85E6D}" type="presOf" srcId="{6280BEF5-1EEA-408E-BB5A-55498A0BEC49}" destId="{56E0CB4F-8CAA-44A2-96BE-0BFC9417862A}" srcOrd="0" destOrd="0" presId="urn:microsoft.com/office/officeart/2008/layout/HorizontalMultiLevelHierarchy"/>
    <dgm:cxn modelId="{5E2A70B9-01D2-4CAE-90CC-2D42AB523BF8}" srcId="{FE2F3DBF-2738-4938-86A4-DB825840F39F}" destId="{F8603B7A-0F19-484F-92A2-81F9DAD37786}" srcOrd="2" destOrd="0" parTransId="{C37134E8-0F26-4418-ACCD-C891BCEB8237}" sibTransId="{4CF0B274-9474-448B-8A51-E25B36710150}"/>
    <dgm:cxn modelId="{1E1FD1A7-2FB4-497E-8D8B-DBF4E14064E1}" type="presOf" srcId="{F8603B7A-0F19-484F-92A2-81F9DAD37786}" destId="{08B6E818-29D4-452C-BD50-3E3B00332965}" srcOrd="0" destOrd="0" presId="urn:microsoft.com/office/officeart/2008/layout/HorizontalMultiLevelHierarchy"/>
    <dgm:cxn modelId="{BACBED2E-1290-42DE-8CBB-839B0376AA36}" type="presOf" srcId="{26179E89-CDC7-4988-96FD-15BA7EB4F949}" destId="{EFA19CED-6B0B-4207-B9C6-0481A4022803}" srcOrd="0" destOrd="0" presId="urn:microsoft.com/office/officeart/2008/layout/HorizontalMultiLevelHierarchy"/>
    <dgm:cxn modelId="{85D81EFE-CDE3-4965-9C3D-528E77ABE5BD}" type="presOf" srcId="{08E0ED7D-C5E8-4BF2-97E7-D94CDFF7C1F3}" destId="{A6B8290C-1FD4-4FAF-8BEF-F9EA782CCBF0}" srcOrd="0" destOrd="0" presId="urn:microsoft.com/office/officeart/2008/layout/HorizontalMultiLevelHierarchy"/>
    <dgm:cxn modelId="{E329F87D-9F87-4D61-828C-E1A27A5F450B}" srcId="{FE2F3DBF-2738-4938-86A4-DB825840F39F}" destId="{098ED32F-B6DD-4BD8-9EC1-E38CD234B5DE}" srcOrd="3" destOrd="0" parTransId="{6280BEF5-1EEA-408E-BB5A-55498A0BEC49}" sibTransId="{72C48FF2-66B8-4341-A2E0-D3E39778F2E6}"/>
    <dgm:cxn modelId="{B9CC8924-7964-41AF-A0CA-43D74D127B41}" type="presOf" srcId="{C37134E8-0F26-4418-ACCD-C891BCEB8237}" destId="{24B172E1-7E46-46BB-8F42-CA9CEF512167}" srcOrd="0" destOrd="0" presId="urn:microsoft.com/office/officeart/2008/layout/HorizontalMultiLevelHierarchy"/>
    <dgm:cxn modelId="{DE4430AA-A1E7-453C-AC70-3198797D6562}" type="presOf" srcId="{AE0B0EBC-C438-45A4-BF7A-DBD7B83A4F3A}" destId="{48ED5AC6-4859-4654-A705-F7870A801B4B}" srcOrd="0" destOrd="0" presId="urn:microsoft.com/office/officeart/2008/layout/HorizontalMultiLevelHierarchy"/>
    <dgm:cxn modelId="{0A310068-E4D6-4856-90AD-290BC76D58E7}" type="presOf" srcId="{AA8EF1CB-3B90-497C-9420-C6AF4B2D9430}" destId="{28915DA6-0630-4484-B37B-F94CA7BD3562}" srcOrd="0" destOrd="0" presId="urn:microsoft.com/office/officeart/2008/layout/HorizontalMultiLevelHierarchy"/>
    <dgm:cxn modelId="{1AA93A7D-64B1-4C6B-B2A6-BFFE390A912B}" srcId="{FE2F3DBF-2738-4938-86A4-DB825840F39F}" destId="{26179E89-CDC7-4988-96FD-15BA7EB4F949}" srcOrd="4" destOrd="0" parTransId="{9CF5C522-013E-4E1E-9E50-BDE26CBB1D64}" sibTransId="{2E757FEC-119E-4EB1-A287-FA62748DCEEA}"/>
    <dgm:cxn modelId="{C038F622-739C-4B7A-B535-71E6DBC6331F}" type="presParOf" srcId="{27704C6C-D28B-47D5-A0B8-3155DDE0C328}" destId="{C2127D43-C351-4B9A-8836-C0B5D0AB4D8D}" srcOrd="0" destOrd="0" presId="urn:microsoft.com/office/officeart/2008/layout/HorizontalMultiLevelHierarchy"/>
    <dgm:cxn modelId="{E01C2797-5A42-4DAF-9C18-4569CC6FE24F}" type="presParOf" srcId="{C2127D43-C351-4B9A-8836-C0B5D0AB4D8D}" destId="{BBAA2DD1-0EFF-4B24-AD67-27372A954CE2}" srcOrd="0" destOrd="0" presId="urn:microsoft.com/office/officeart/2008/layout/HorizontalMultiLevelHierarchy"/>
    <dgm:cxn modelId="{C58C7CFB-C680-4BBD-BE28-68AC7A5D9DCB}" type="presParOf" srcId="{C2127D43-C351-4B9A-8836-C0B5D0AB4D8D}" destId="{2A3E08BC-0415-48A2-B43F-A05546956F9D}" srcOrd="1" destOrd="0" presId="urn:microsoft.com/office/officeart/2008/layout/HorizontalMultiLevelHierarchy"/>
    <dgm:cxn modelId="{02E4830F-E1C6-4F84-B453-54A27D715644}" type="presParOf" srcId="{2A3E08BC-0415-48A2-B43F-A05546956F9D}" destId="{28915DA6-0630-4484-B37B-F94CA7BD3562}" srcOrd="0" destOrd="0" presId="urn:microsoft.com/office/officeart/2008/layout/HorizontalMultiLevelHierarchy"/>
    <dgm:cxn modelId="{50BB08FD-96CD-4A62-8B6B-C7DE2A4C87D7}" type="presParOf" srcId="{28915DA6-0630-4484-B37B-F94CA7BD3562}" destId="{B39AD026-7DFC-4B2B-8A44-6CB000CB2F0D}" srcOrd="0" destOrd="0" presId="urn:microsoft.com/office/officeart/2008/layout/HorizontalMultiLevelHierarchy"/>
    <dgm:cxn modelId="{62B5842F-B1E2-4C9C-92B4-99482120630D}" type="presParOf" srcId="{2A3E08BC-0415-48A2-B43F-A05546956F9D}" destId="{5EE57224-470A-46E6-9FD1-4286152EE9A3}" srcOrd="1" destOrd="0" presId="urn:microsoft.com/office/officeart/2008/layout/HorizontalMultiLevelHierarchy"/>
    <dgm:cxn modelId="{12D83300-9522-4508-8492-C94A66A3ED5A}" type="presParOf" srcId="{5EE57224-470A-46E6-9FD1-4286152EE9A3}" destId="{A6B8290C-1FD4-4FAF-8BEF-F9EA782CCBF0}" srcOrd="0" destOrd="0" presId="urn:microsoft.com/office/officeart/2008/layout/HorizontalMultiLevelHierarchy"/>
    <dgm:cxn modelId="{DDF208C7-300C-42BD-9E77-4E66FBD30383}" type="presParOf" srcId="{5EE57224-470A-46E6-9FD1-4286152EE9A3}" destId="{5E18FE7A-75AF-42A6-A7CE-3DB5AFC6BEF7}" srcOrd="1" destOrd="0" presId="urn:microsoft.com/office/officeart/2008/layout/HorizontalMultiLevelHierarchy"/>
    <dgm:cxn modelId="{65E44636-B8D3-4FD9-8738-7E86E2AB1301}" type="presParOf" srcId="{2A3E08BC-0415-48A2-B43F-A05546956F9D}" destId="{48ED5AC6-4859-4654-A705-F7870A801B4B}" srcOrd="2" destOrd="0" presId="urn:microsoft.com/office/officeart/2008/layout/HorizontalMultiLevelHierarchy"/>
    <dgm:cxn modelId="{7B7CB997-79DB-4204-AF25-D6FF8F6A3C19}" type="presParOf" srcId="{48ED5AC6-4859-4654-A705-F7870A801B4B}" destId="{4CC1AAFF-A10D-45D1-BD86-369AF62182B6}" srcOrd="0" destOrd="0" presId="urn:microsoft.com/office/officeart/2008/layout/HorizontalMultiLevelHierarchy"/>
    <dgm:cxn modelId="{D7BABA13-939A-407F-8FB1-240BA713C6EC}" type="presParOf" srcId="{2A3E08BC-0415-48A2-B43F-A05546956F9D}" destId="{79BFA324-A06C-4B34-80A2-176CA719A261}" srcOrd="3" destOrd="0" presId="urn:microsoft.com/office/officeart/2008/layout/HorizontalMultiLevelHierarchy"/>
    <dgm:cxn modelId="{57857F89-62C3-4AAA-9CE8-20FAE1526F55}" type="presParOf" srcId="{79BFA324-A06C-4B34-80A2-176CA719A261}" destId="{30335DEB-55BF-4B46-993F-355B95393CE8}" srcOrd="0" destOrd="0" presId="urn:microsoft.com/office/officeart/2008/layout/HorizontalMultiLevelHierarchy"/>
    <dgm:cxn modelId="{BC80B239-57DF-466C-BC6F-2AC49367FA22}" type="presParOf" srcId="{79BFA324-A06C-4B34-80A2-176CA719A261}" destId="{AD5E0241-7C28-4E5F-B43E-7ABDF2EBFD0B}" srcOrd="1" destOrd="0" presId="urn:microsoft.com/office/officeart/2008/layout/HorizontalMultiLevelHierarchy"/>
    <dgm:cxn modelId="{27FC28A1-3A88-4757-947C-37C9CFBE2D51}" type="presParOf" srcId="{2A3E08BC-0415-48A2-B43F-A05546956F9D}" destId="{24B172E1-7E46-46BB-8F42-CA9CEF512167}" srcOrd="4" destOrd="0" presId="urn:microsoft.com/office/officeart/2008/layout/HorizontalMultiLevelHierarchy"/>
    <dgm:cxn modelId="{CC264AB1-3FFD-48CB-8828-9E446CFCE617}" type="presParOf" srcId="{24B172E1-7E46-46BB-8F42-CA9CEF512167}" destId="{C9AC4A9E-D7C2-40DD-9826-CAF7E1C2DC19}" srcOrd="0" destOrd="0" presId="urn:microsoft.com/office/officeart/2008/layout/HorizontalMultiLevelHierarchy"/>
    <dgm:cxn modelId="{42B1BEF0-688A-4BAF-A30F-E687BE6D85BE}" type="presParOf" srcId="{2A3E08BC-0415-48A2-B43F-A05546956F9D}" destId="{99AAD48A-484F-4D0C-8DC7-396479703AF8}" srcOrd="5" destOrd="0" presId="urn:microsoft.com/office/officeart/2008/layout/HorizontalMultiLevelHierarchy"/>
    <dgm:cxn modelId="{1E1679CF-8146-4B1F-BA00-ACE9CF04C79A}" type="presParOf" srcId="{99AAD48A-484F-4D0C-8DC7-396479703AF8}" destId="{08B6E818-29D4-452C-BD50-3E3B00332965}" srcOrd="0" destOrd="0" presId="urn:microsoft.com/office/officeart/2008/layout/HorizontalMultiLevelHierarchy"/>
    <dgm:cxn modelId="{10F558DE-B995-4070-86CC-DFEAD55F5C3F}" type="presParOf" srcId="{99AAD48A-484F-4D0C-8DC7-396479703AF8}" destId="{76A4788A-F26D-4B29-B76A-57A79DA1C4AF}" srcOrd="1" destOrd="0" presId="urn:microsoft.com/office/officeart/2008/layout/HorizontalMultiLevelHierarchy"/>
    <dgm:cxn modelId="{59186EBF-2C3B-4C42-B8D8-E2284B1B6FC1}" type="presParOf" srcId="{2A3E08BC-0415-48A2-B43F-A05546956F9D}" destId="{56E0CB4F-8CAA-44A2-96BE-0BFC9417862A}" srcOrd="6" destOrd="0" presId="urn:microsoft.com/office/officeart/2008/layout/HorizontalMultiLevelHierarchy"/>
    <dgm:cxn modelId="{8E0E6FC0-193E-4CC1-A9D3-A8CBC7FF65E4}" type="presParOf" srcId="{56E0CB4F-8CAA-44A2-96BE-0BFC9417862A}" destId="{66FC5DF8-E42B-4C22-961F-0B2492033681}" srcOrd="0" destOrd="0" presId="urn:microsoft.com/office/officeart/2008/layout/HorizontalMultiLevelHierarchy"/>
    <dgm:cxn modelId="{EE9417C4-6E4D-44E8-92FA-EE385131E137}" type="presParOf" srcId="{2A3E08BC-0415-48A2-B43F-A05546956F9D}" destId="{FEFB625C-DF42-4351-8019-54D44C14C497}" srcOrd="7" destOrd="0" presId="urn:microsoft.com/office/officeart/2008/layout/HorizontalMultiLevelHierarchy"/>
    <dgm:cxn modelId="{66C06654-7B34-4279-A6FA-89AB8937187E}" type="presParOf" srcId="{FEFB625C-DF42-4351-8019-54D44C14C497}" destId="{376DADD5-E366-4F22-A768-727ACD3EE187}" srcOrd="0" destOrd="0" presId="urn:microsoft.com/office/officeart/2008/layout/HorizontalMultiLevelHierarchy"/>
    <dgm:cxn modelId="{4D9B0E8E-ED81-45DB-9D38-88D01F00DE19}" type="presParOf" srcId="{FEFB625C-DF42-4351-8019-54D44C14C497}" destId="{02A9F080-D227-4841-AEF5-5089A7F114BA}" srcOrd="1" destOrd="0" presId="urn:microsoft.com/office/officeart/2008/layout/HorizontalMultiLevelHierarchy"/>
    <dgm:cxn modelId="{BFAEBD6E-FD0E-4F3F-8789-44A903625E9F}" type="presParOf" srcId="{2A3E08BC-0415-48A2-B43F-A05546956F9D}" destId="{CA2F9358-6B9B-4A86-8754-D342E2E3237B}" srcOrd="8" destOrd="0" presId="urn:microsoft.com/office/officeart/2008/layout/HorizontalMultiLevelHierarchy"/>
    <dgm:cxn modelId="{E12BC1CF-403B-4A5A-BB3C-02CF08E352F9}" type="presParOf" srcId="{CA2F9358-6B9B-4A86-8754-D342E2E3237B}" destId="{0D333435-75B7-41DB-8E8E-03CEA0A5BE61}" srcOrd="0" destOrd="0" presId="urn:microsoft.com/office/officeart/2008/layout/HorizontalMultiLevelHierarchy"/>
    <dgm:cxn modelId="{ABCDBB2D-9F4B-4B9F-8B79-0530E59F3DF0}" type="presParOf" srcId="{2A3E08BC-0415-48A2-B43F-A05546956F9D}" destId="{6C794D1B-9B52-423D-8392-6DF52DDA7334}" srcOrd="9" destOrd="0" presId="urn:microsoft.com/office/officeart/2008/layout/HorizontalMultiLevelHierarchy"/>
    <dgm:cxn modelId="{3F5D6CC6-06A1-4A03-A135-7E48616F1EE5}" type="presParOf" srcId="{6C794D1B-9B52-423D-8392-6DF52DDA7334}" destId="{EFA19CED-6B0B-4207-B9C6-0481A4022803}" srcOrd="0" destOrd="0" presId="urn:microsoft.com/office/officeart/2008/layout/HorizontalMultiLevelHierarchy"/>
    <dgm:cxn modelId="{BC7D1776-F267-40A0-9CE9-F66E9BCBDC2A}" type="presParOf" srcId="{6C794D1B-9B52-423D-8392-6DF52DDA7334}" destId="{22378A62-B7AA-486B-927E-2A4DB545C55E}" srcOrd="1" destOrd="0" presId="urn:microsoft.com/office/officeart/2008/layout/HorizontalMultiLevelHierarchy"/>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4A0795D-D5AA-40E1-9119-85C7527ECA2A}"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FE2F3DBF-2738-4938-86A4-DB825840F39F}">
      <dgm:prSet phldrT="[Текст]"/>
      <dgm:spPr/>
      <dgm:t>
        <a:bodyPr/>
        <a:lstStyle/>
        <a:p>
          <a:pPr algn="ctr"/>
          <a:r>
            <a:rPr lang="ru-RU" dirty="0" smtClean="0"/>
            <a:t>Т.Р.И.</a:t>
          </a:r>
          <a:endParaRPr lang="ru-RU" dirty="0"/>
        </a:p>
      </dgm:t>
    </dgm:pt>
    <dgm:pt modelId="{EA72E6C6-BC6B-4634-9CFA-14BF3E750E32}" type="parTrans" cxnId="{64DF6482-A626-49D0-8F23-80C79AC587C1}">
      <dgm:prSet/>
      <dgm:spPr/>
      <dgm:t>
        <a:bodyPr/>
        <a:lstStyle/>
        <a:p>
          <a:pPr algn="ctr"/>
          <a:endParaRPr lang="ru-RU"/>
        </a:p>
      </dgm:t>
    </dgm:pt>
    <dgm:pt modelId="{C65A2254-2661-4731-B468-80676178945A}" type="sibTrans" cxnId="{64DF6482-A626-49D0-8F23-80C79AC587C1}">
      <dgm:prSet/>
      <dgm:spPr/>
      <dgm:t>
        <a:bodyPr/>
        <a:lstStyle/>
        <a:p>
          <a:pPr algn="ctr"/>
          <a:endParaRPr lang="ru-RU"/>
        </a:p>
      </dgm:t>
    </dgm:pt>
    <dgm:pt modelId="{08E0ED7D-C5E8-4BF2-97E7-D94CDFF7C1F3}">
      <dgm:prSet phldrT="[Текст]"/>
      <dgm:spPr/>
      <dgm:t>
        <a:bodyPr/>
        <a:lstStyle/>
        <a:p>
          <a:pPr algn="ctr"/>
          <a:r>
            <a:rPr lang="ru-RU" dirty="0" smtClean="0"/>
            <a:t>КОММУНИКАТИВНЫЕ ИГРЫ</a:t>
          </a:r>
          <a:endParaRPr lang="ru-RU" dirty="0"/>
        </a:p>
      </dgm:t>
    </dgm:pt>
    <dgm:pt modelId="{AA8EF1CB-3B90-497C-9420-C6AF4B2D9430}" type="parTrans" cxnId="{97561F76-BDC2-4797-857B-3CF79CA0A30E}">
      <dgm:prSet/>
      <dgm:spPr/>
      <dgm:t>
        <a:bodyPr/>
        <a:lstStyle/>
        <a:p>
          <a:pPr algn="ctr"/>
          <a:endParaRPr lang="ru-RU"/>
        </a:p>
      </dgm:t>
    </dgm:pt>
    <dgm:pt modelId="{61E81278-FCA1-406B-A620-AB15A90889EA}" type="sibTrans" cxnId="{97561F76-BDC2-4797-857B-3CF79CA0A30E}">
      <dgm:prSet/>
      <dgm:spPr/>
      <dgm:t>
        <a:bodyPr/>
        <a:lstStyle/>
        <a:p>
          <a:pPr algn="ctr"/>
          <a:endParaRPr lang="ru-RU"/>
        </a:p>
      </dgm:t>
    </dgm:pt>
    <dgm:pt modelId="{F8603B7A-0F19-484F-92A2-81F9DAD37786}">
      <dgm:prSet phldrT="[Текст]"/>
      <dgm:spPr/>
      <dgm:t>
        <a:bodyPr/>
        <a:lstStyle/>
        <a:p>
          <a:pPr algn="ctr"/>
          <a:r>
            <a:rPr lang="ru-RU" dirty="0" smtClean="0"/>
            <a:t>ЭЙДЕТИЗМ</a:t>
          </a:r>
          <a:endParaRPr lang="ru-RU" dirty="0"/>
        </a:p>
      </dgm:t>
    </dgm:pt>
    <dgm:pt modelId="{C37134E8-0F26-4418-ACCD-C891BCEB8237}" type="parTrans" cxnId="{5E2A70B9-01D2-4CAE-90CC-2D42AB523BF8}">
      <dgm:prSet/>
      <dgm:spPr/>
      <dgm:t>
        <a:bodyPr/>
        <a:lstStyle/>
        <a:p>
          <a:pPr algn="ctr"/>
          <a:endParaRPr lang="ru-RU"/>
        </a:p>
      </dgm:t>
    </dgm:pt>
    <dgm:pt modelId="{4CF0B274-9474-448B-8A51-E25B36710150}" type="sibTrans" cxnId="{5E2A70B9-01D2-4CAE-90CC-2D42AB523BF8}">
      <dgm:prSet/>
      <dgm:spPr/>
      <dgm:t>
        <a:bodyPr/>
        <a:lstStyle/>
        <a:p>
          <a:pPr algn="ctr"/>
          <a:endParaRPr lang="ru-RU"/>
        </a:p>
      </dgm:t>
    </dgm:pt>
    <dgm:pt modelId="{E2C078F9-7AB8-4E95-9294-F43F0836F5C5}">
      <dgm:prSet phldrT="[Текст]"/>
      <dgm:spPr/>
      <dgm:t>
        <a:bodyPr/>
        <a:lstStyle/>
        <a:p>
          <a:pPr algn="ctr"/>
          <a:r>
            <a:rPr lang="ru-RU" dirty="0" smtClean="0"/>
            <a:t>МНЕМОНИКА</a:t>
          </a:r>
          <a:endParaRPr lang="ru-RU" dirty="0"/>
        </a:p>
      </dgm:t>
    </dgm:pt>
    <dgm:pt modelId="{AE0B0EBC-C438-45A4-BF7A-DBD7B83A4F3A}" type="parTrans" cxnId="{887BEDBF-3BC8-4F94-AF8F-8321663AD74B}">
      <dgm:prSet/>
      <dgm:spPr/>
      <dgm:t>
        <a:bodyPr/>
        <a:lstStyle/>
        <a:p>
          <a:pPr algn="ctr"/>
          <a:endParaRPr lang="ru-RU"/>
        </a:p>
      </dgm:t>
    </dgm:pt>
    <dgm:pt modelId="{A1243101-C613-43E4-BD0E-98B68BFC4283}" type="sibTrans" cxnId="{887BEDBF-3BC8-4F94-AF8F-8321663AD74B}">
      <dgm:prSet/>
      <dgm:spPr/>
      <dgm:t>
        <a:bodyPr/>
        <a:lstStyle/>
        <a:p>
          <a:pPr algn="ctr"/>
          <a:endParaRPr lang="ru-RU"/>
        </a:p>
      </dgm:t>
    </dgm:pt>
    <dgm:pt modelId="{098ED32F-B6DD-4BD8-9EC1-E38CD234B5DE}">
      <dgm:prSet phldrT="[Текст]"/>
      <dgm:spPr/>
      <dgm:t>
        <a:bodyPr/>
        <a:lstStyle/>
        <a:p>
          <a:pPr algn="ctr"/>
          <a:r>
            <a:rPr lang="ru-RU" dirty="0" smtClean="0"/>
            <a:t>СИНЕСТЕЗИЯ</a:t>
          </a:r>
          <a:endParaRPr lang="ru-RU" dirty="0"/>
        </a:p>
      </dgm:t>
    </dgm:pt>
    <dgm:pt modelId="{6280BEF5-1EEA-408E-BB5A-55498A0BEC49}" type="parTrans" cxnId="{E329F87D-9F87-4D61-828C-E1A27A5F450B}">
      <dgm:prSet/>
      <dgm:spPr/>
      <dgm:t>
        <a:bodyPr/>
        <a:lstStyle/>
        <a:p>
          <a:pPr algn="ctr"/>
          <a:endParaRPr lang="ru-RU"/>
        </a:p>
      </dgm:t>
    </dgm:pt>
    <dgm:pt modelId="{72C48FF2-66B8-4341-A2E0-D3E39778F2E6}" type="sibTrans" cxnId="{E329F87D-9F87-4D61-828C-E1A27A5F450B}">
      <dgm:prSet/>
      <dgm:spPr/>
      <dgm:t>
        <a:bodyPr/>
        <a:lstStyle/>
        <a:p>
          <a:pPr algn="ctr"/>
          <a:endParaRPr lang="ru-RU"/>
        </a:p>
      </dgm:t>
    </dgm:pt>
    <dgm:pt modelId="{26179E89-CDC7-4988-96FD-15BA7EB4F949}">
      <dgm:prSet phldrT="[Текст]"/>
      <dgm:spPr/>
      <dgm:t>
        <a:bodyPr/>
        <a:lstStyle/>
        <a:p>
          <a:pPr algn="ctr"/>
          <a:r>
            <a:rPr lang="ru-RU" dirty="0" smtClean="0"/>
            <a:t>ЗАМЕЩЕНИЕ</a:t>
          </a:r>
          <a:endParaRPr lang="ru-RU" dirty="0"/>
        </a:p>
      </dgm:t>
    </dgm:pt>
    <dgm:pt modelId="{9CF5C522-013E-4E1E-9E50-BDE26CBB1D64}" type="parTrans" cxnId="{1AA93A7D-64B1-4C6B-B2A6-BFFE390A912B}">
      <dgm:prSet/>
      <dgm:spPr/>
      <dgm:t>
        <a:bodyPr/>
        <a:lstStyle/>
        <a:p>
          <a:pPr algn="ctr"/>
          <a:endParaRPr lang="ru-RU"/>
        </a:p>
      </dgm:t>
    </dgm:pt>
    <dgm:pt modelId="{2E757FEC-119E-4EB1-A287-FA62748DCEEA}" type="sibTrans" cxnId="{1AA93A7D-64B1-4C6B-B2A6-BFFE390A912B}">
      <dgm:prSet/>
      <dgm:spPr/>
      <dgm:t>
        <a:bodyPr/>
        <a:lstStyle/>
        <a:p>
          <a:pPr algn="ctr"/>
          <a:endParaRPr lang="ru-RU"/>
        </a:p>
      </dgm:t>
    </dgm:pt>
    <dgm:pt modelId="{0EF37C66-1D8E-4A6A-8BDA-B4B5B74BE51D}">
      <dgm:prSet phldrT="[Текст]"/>
      <dgm:spPr/>
      <dgm:t>
        <a:bodyPr/>
        <a:lstStyle/>
        <a:p>
          <a:pPr algn="ctr"/>
          <a:r>
            <a:rPr lang="ru-RU" dirty="0" smtClean="0"/>
            <a:t>КЛАССИФИКАЦИЯ</a:t>
          </a:r>
          <a:endParaRPr lang="ru-RU" dirty="0"/>
        </a:p>
      </dgm:t>
    </dgm:pt>
    <dgm:pt modelId="{C7C3FDCA-8C60-43B3-AE18-519277217330}" type="parTrans" cxnId="{C1A63F0E-D7FA-4D94-8C93-01F64509D524}">
      <dgm:prSet/>
      <dgm:spPr/>
      <dgm:t>
        <a:bodyPr/>
        <a:lstStyle/>
        <a:p>
          <a:pPr algn="ctr"/>
          <a:endParaRPr lang="ru-RU"/>
        </a:p>
      </dgm:t>
    </dgm:pt>
    <dgm:pt modelId="{2494F315-7781-4BA0-95BB-8DB88F80A0DA}" type="sibTrans" cxnId="{C1A63F0E-D7FA-4D94-8C93-01F64509D524}">
      <dgm:prSet/>
      <dgm:spPr/>
      <dgm:t>
        <a:bodyPr/>
        <a:lstStyle/>
        <a:p>
          <a:pPr algn="ctr"/>
          <a:endParaRPr lang="ru-RU"/>
        </a:p>
      </dgm:t>
    </dgm:pt>
    <dgm:pt modelId="{978FAD6D-41C2-4130-8326-BC983183E7EA}">
      <dgm:prSet phldrT="[Текст]"/>
      <dgm:spPr/>
      <dgm:t>
        <a:bodyPr/>
        <a:lstStyle/>
        <a:p>
          <a:pPr algn="ctr"/>
          <a:r>
            <a:rPr lang="ru-RU" smtClean="0"/>
            <a:t>ОБОБЩЕНИЕ</a:t>
          </a:r>
          <a:endParaRPr lang="ru-RU" dirty="0"/>
        </a:p>
      </dgm:t>
    </dgm:pt>
    <dgm:pt modelId="{1A319495-8A13-4EB6-AE99-6D3436CBA4E4}" type="parTrans" cxnId="{8ECC1A84-13B5-478C-ACD2-E7F3E2165366}">
      <dgm:prSet/>
      <dgm:spPr/>
      <dgm:t>
        <a:bodyPr/>
        <a:lstStyle/>
        <a:p>
          <a:pPr algn="ctr"/>
          <a:endParaRPr lang="ru-RU"/>
        </a:p>
      </dgm:t>
    </dgm:pt>
    <dgm:pt modelId="{EF96FE4D-45A3-4309-BAB1-6A4E2ABCB355}" type="sibTrans" cxnId="{8ECC1A84-13B5-478C-ACD2-E7F3E2165366}">
      <dgm:prSet/>
      <dgm:spPr/>
      <dgm:t>
        <a:bodyPr/>
        <a:lstStyle/>
        <a:p>
          <a:pPr algn="ctr"/>
          <a:endParaRPr lang="ru-RU"/>
        </a:p>
      </dgm:t>
    </dgm:pt>
    <dgm:pt modelId="{27704C6C-D28B-47D5-A0B8-3155DDE0C328}" type="pres">
      <dgm:prSet presAssocID="{64A0795D-D5AA-40E1-9119-85C7527ECA2A}" presName="Name0" presStyleCnt="0">
        <dgm:presLayoutVars>
          <dgm:chPref val="1"/>
          <dgm:dir/>
          <dgm:animOne val="branch"/>
          <dgm:animLvl val="lvl"/>
          <dgm:resizeHandles val="exact"/>
        </dgm:presLayoutVars>
      </dgm:prSet>
      <dgm:spPr/>
      <dgm:t>
        <a:bodyPr/>
        <a:lstStyle/>
        <a:p>
          <a:endParaRPr lang="ru-RU"/>
        </a:p>
      </dgm:t>
    </dgm:pt>
    <dgm:pt modelId="{C2127D43-C351-4B9A-8836-C0B5D0AB4D8D}" type="pres">
      <dgm:prSet presAssocID="{FE2F3DBF-2738-4938-86A4-DB825840F39F}" presName="root1" presStyleCnt="0"/>
      <dgm:spPr/>
    </dgm:pt>
    <dgm:pt modelId="{BBAA2DD1-0EFF-4B24-AD67-27372A954CE2}" type="pres">
      <dgm:prSet presAssocID="{FE2F3DBF-2738-4938-86A4-DB825840F39F}" presName="LevelOneTextNode" presStyleLbl="node0" presStyleIdx="0" presStyleCnt="1" custScaleX="231304" custScaleY="151830" custLinFactX="-190831" custLinFactNeighborX="-200000" custLinFactNeighborY="-9179">
        <dgm:presLayoutVars>
          <dgm:chPref val="3"/>
        </dgm:presLayoutVars>
      </dgm:prSet>
      <dgm:spPr/>
      <dgm:t>
        <a:bodyPr/>
        <a:lstStyle/>
        <a:p>
          <a:endParaRPr lang="ru-RU"/>
        </a:p>
      </dgm:t>
    </dgm:pt>
    <dgm:pt modelId="{2A3E08BC-0415-48A2-B43F-A05546956F9D}" type="pres">
      <dgm:prSet presAssocID="{FE2F3DBF-2738-4938-86A4-DB825840F39F}" presName="level2hierChild" presStyleCnt="0"/>
      <dgm:spPr/>
    </dgm:pt>
    <dgm:pt modelId="{28915DA6-0630-4484-B37B-F94CA7BD3562}" type="pres">
      <dgm:prSet presAssocID="{AA8EF1CB-3B90-497C-9420-C6AF4B2D9430}" presName="conn2-1" presStyleLbl="parChTrans1D2" presStyleIdx="0" presStyleCnt="7"/>
      <dgm:spPr/>
      <dgm:t>
        <a:bodyPr/>
        <a:lstStyle/>
        <a:p>
          <a:endParaRPr lang="ru-RU"/>
        </a:p>
      </dgm:t>
    </dgm:pt>
    <dgm:pt modelId="{B39AD026-7DFC-4B2B-8A44-6CB000CB2F0D}" type="pres">
      <dgm:prSet presAssocID="{AA8EF1CB-3B90-497C-9420-C6AF4B2D9430}" presName="connTx" presStyleLbl="parChTrans1D2" presStyleIdx="0" presStyleCnt="7"/>
      <dgm:spPr/>
      <dgm:t>
        <a:bodyPr/>
        <a:lstStyle/>
        <a:p>
          <a:endParaRPr lang="ru-RU"/>
        </a:p>
      </dgm:t>
    </dgm:pt>
    <dgm:pt modelId="{5EE57224-470A-46E6-9FD1-4286152EE9A3}" type="pres">
      <dgm:prSet presAssocID="{08E0ED7D-C5E8-4BF2-97E7-D94CDFF7C1F3}" presName="root2" presStyleCnt="0"/>
      <dgm:spPr/>
    </dgm:pt>
    <dgm:pt modelId="{A6B8290C-1FD4-4FAF-8BEF-F9EA782CCBF0}" type="pres">
      <dgm:prSet presAssocID="{08E0ED7D-C5E8-4BF2-97E7-D94CDFF7C1F3}" presName="LevelTwoTextNode" presStyleLbl="node2" presStyleIdx="0" presStyleCnt="7" custScaleX="272338">
        <dgm:presLayoutVars>
          <dgm:chPref val="3"/>
        </dgm:presLayoutVars>
      </dgm:prSet>
      <dgm:spPr/>
      <dgm:t>
        <a:bodyPr/>
        <a:lstStyle/>
        <a:p>
          <a:endParaRPr lang="ru-RU"/>
        </a:p>
      </dgm:t>
    </dgm:pt>
    <dgm:pt modelId="{5E18FE7A-75AF-42A6-A7CE-3DB5AFC6BEF7}" type="pres">
      <dgm:prSet presAssocID="{08E0ED7D-C5E8-4BF2-97E7-D94CDFF7C1F3}" presName="level3hierChild" presStyleCnt="0"/>
      <dgm:spPr/>
    </dgm:pt>
    <dgm:pt modelId="{48ED5AC6-4859-4654-A705-F7870A801B4B}" type="pres">
      <dgm:prSet presAssocID="{AE0B0EBC-C438-45A4-BF7A-DBD7B83A4F3A}" presName="conn2-1" presStyleLbl="parChTrans1D2" presStyleIdx="1" presStyleCnt="7"/>
      <dgm:spPr/>
      <dgm:t>
        <a:bodyPr/>
        <a:lstStyle/>
        <a:p>
          <a:endParaRPr lang="ru-RU"/>
        </a:p>
      </dgm:t>
    </dgm:pt>
    <dgm:pt modelId="{4CC1AAFF-A10D-45D1-BD86-369AF62182B6}" type="pres">
      <dgm:prSet presAssocID="{AE0B0EBC-C438-45A4-BF7A-DBD7B83A4F3A}" presName="connTx" presStyleLbl="parChTrans1D2" presStyleIdx="1" presStyleCnt="7"/>
      <dgm:spPr/>
      <dgm:t>
        <a:bodyPr/>
        <a:lstStyle/>
        <a:p>
          <a:endParaRPr lang="ru-RU"/>
        </a:p>
      </dgm:t>
    </dgm:pt>
    <dgm:pt modelId="{79BFA324-A06C-4B34-80A2-176CA719A261}" type="pres">
      <dgm:prSet presAssocID="{E2C078F9-7AB8-4E95-9294-F43F0836F5C5}" presName="root2" presStyleCnt="0"/>
      <dgm:spPr/>
    </dgm:pt>
    <dgm:pt modelId="{30335DEB-55BF-4B46-993F-355B95393CE8}" type="pres">
      <dgm:prSet presAssocID="{E2C078F9-7AB8-4E95-9294-F43F0836F5C5}" presName="LevelTwoTextNode" presStyleLbl="node2" presStyleIdx="1" presStyleCnt="7" custScaleX="272338">
        <dgm:presLayoutVars>
          <dgm:chPref val="3"/>
        </dgm:presLayoutVars>
      </dgm:prSet>
      <dgm:spPr/>
      <dgm:t>
        <a:bodyPr/>
        <a:lstStyle/>
        <a:p>
          <a:endParaRPr lang="ru-RU"/>
        </a:p>
      </dgm:t>
    </dgm:pt>
    <dgm:pt modelId="{AD5E0241-7C28-4E5F-B43E-7ABDF2EBFD0B}" type="pres">
      <dgm:prSet presAssocID="{E2C078F9-7AB8-4E95-9294-F43F0836F5C5}" presName="level3hierChild" presStyleCnt="0"/>
      <dgm:spPr/>
    </dgm:pt>
    <dgm:pt modelId="{24B172E1-7E46-46BB-8F42-CA9CEF512167}" type="pres">
      <dgm:prSet presAssocID="{C37134E8-0F26-4418-ACCD-C891BCEB8237}" presName="conn2-1" presStyleLbl="parChTrans1D2" presStyleIdx="2" presStyleCnt="7"/>
      <dgm:spPr/>
      <dgm:t>
        <a:bodyPr/>
        <a:lstStyle/>
        <a:p>
          <a:endParaRPr lang="ru-RU"/>
        </a:p>
      </dgm:t>
    </dgm:pt>
    <dgm:pt modelId="{C9AC4A9E-D7C2-40DD-9826-CAF7E1C2DC19}" type="pres">
      <dgm:prSet presAssocID="{C37134E8-0F26-4418-ACCD-C891BCEB8237}" presName="connTx" presStyleLbl="parChTrans1D2" presStyleIdx="2" presStyleCnt="7"/>
      <dgm:spPr/>
      <dgm:t>
        <a:bodyPr/>
        <a:lstStyle/>
        <a:p>
          <a:endParaRPr lang="ru-RU"/>
        </a:p>
      </dgm:t>
    </dgm:pt>
    <dgm:pt modelId="{99AAD48A-484F-4D0C-8DC7-396479703AF8}" type="pres">
      <dgm:prSet presAssocID="{F8603B7A-0F19-484F-92A2-81F9DAD37786}" presName="root2" presStyleCnt="0"/>
      <dgm:spPr/>
    </dgm:pt>
    <dgm:pt modelId="{08B6E818-29D4-452C-BD50-3E3B00332965}" type="pres">
      <dgm:prSet presAssocID="{F8603B7A-0F19-484F-92A2-81F9DAD37786}" presName="LevelTwoTextNode" presStyleLbl="node2" presStyleIdx="2" presStyleCnt="7" custScaleX="272338">
        <dgm:presLayoutVars>
          <dgm:chPref val="3"/>
        </dgm:presLayoutVars>
      </dgm:prSet>
      <dgm:spPr/>
      <dgm:t>
        <a:bodyPr/>
        <a:lstStyle/>
        <a:p>
          <a:endParaRPr lang="ru-RU"/>
        </a:p>
      </dgm:t>
    </dgm:pt>
    <dgm:pt modelId="{76A4788A-F26D-4B29-B76A-57A79DA1C4AF}" type="pres">
      <dgm:prSet presAssocID="{F8603B7A-0F19-484F-92A2-81F9DAD37786}" presName="level3hierChild" presStyleCnt="0"/>
      <dgm:spPr/>
    </dgm:pt>
    <dgm:pt modelId="{56E0CB4F-8CAA-44A2-96BE-0BFC9417862A}" type="pres">
      <dgm:prSet presAssocID="{6280BEF5-1EEA-408E-BB5A-55498A0BEC49}" presName="conn2-1" presStyleLbl="parChTrans1D2" presStyleIdx="3" presStyleCnt="7"/>
      <dgm:spPr/>
      <dgm:t>
        <a:bodyPr/>
        <a:lstStyle/>
        <a:p>
          <a:endParaRPr lang="ru-RU"/>
        </a:p>
      </dgm:t>
    </dgm:pt>
    <dgm:pt modelId="{66FC5DF8-E42B-4C22-961F-0B2492033681}" type="pres">
      <dgm:prSet presAssocID="{6280BEF5-1EEA-408E-BB5A-55498A0BEC49}" presName="connTx" presStyleLbl="parChTrans1D2" presStyleIdx="3" presStyleCnt="7"/>
      <dgm:spPr/>
      <dgm:t>
        <a:bodyPr/>
        <a:lstStyle/>
        <a:p>
          <a:endParaRPr lang="ru-RU"/>
        </a:p>
      </dgm:t>
    </dgm:pt>
    <dgm:pt modelId="{FEFB625C-DF42-4351-8019-54D44C14C497}" type="pres">
      <dgm:prSet presAssocID="{098ED32F-B6DD-4BD8-9EC1-E38CD234B5DE}" presName="root2" presStyleCnt="0"/>
      <dgm:spPr/>
    </dgm:pt>
    <dgm:pt modelId="{376DADD5-E366-4F22-A768-727ACD3EE187}" type="pres">
      <dgm:prSet presAssocID="{098ED32F-B6DD-4BD8-9EC1-E38CD234B5DE}" presName="LevelTwoTextNode" presStyleLbl="node2" presStyleIdx="3" presStyleCnt="7" custScaleX="272338">
        <dgm:presLayoutVars>
          <dgm:chPref val="3"/>
        </dgm:presLayoutVars>
      </dgm:prSet>
      <dgm:spPr/>
      <dgm:t>
        <a:bodyPr/>
        <a:lstStyle/>
        <a:p>
          <a:endParaRPr lang="ru-RU"/>
        </a:p>
      </dgm:t>
    </dgm:pt>
    <dgm:pt modelId="{02A9F080-D227-4841-AEF5-5089A7F114BA}" type="pres">
      <dgm:prSet presAssocID="{098ED32F-B6DD-4BD8-9EC1-E38CD234B5DE}" presName="level3hierChild" presStyleCnt="0"/>
      <dgm:spPr/>
    </dgm:pt>
    <dgm:pt modelId="{CA2F9358-6B9B-4A86-8754-D342E2E3237B}" type="pres">
      <dgm:prSet presAssocID="{9CF5C522-013E-4E1E-9E50-BDE26CBB1D64}" presName="conn2-1" presStyleLbl="parChTrans1D2" presStyleIdx="4" presStyleCnt="7"/>
      <dgm:spPr/>
      <dgm:t>
        <a:bodyPr/>
        <a:lstStyle/>
        <a:p>
          <a:endParaRPr lang="ru-RU"/>
        </a:p>
      </dgm:t>
    </dgm:pt>
    <dgm:pt modelId="{0D333435-75B7-41DB-8E8E-03CEA0A5BE61}" type="pres">
      <dgm:prSet presAssocID="{9CF5C522-013E-4E1E-9E50-BDE26CBB1D64}" presName="connTx" presStyleLbl="parChTrans1D2" presStyleIdx="4" presStyleCnt="7"/>
      <dgm:spPr/>
      <dgm:t>
        <a:bodyPr/>
        <a:lstStyle/>
        <a:p>
          <a:endParaRPr lang="ru-RU"/>
        </a:p>
      </dgm:t>
    </dgm:pt>
    <dgm:pt modelId="{6C794D1B-9B52-423D-8392-6DF52DDA7334}" type="pres">
      <dgm:prSet presAssocID="{26179E89-CDC7-4988-96FD-15BA7EB4F949}" presName="root2" presStyleCnt="0"/>
      <dgm:spPr/>
    </dgm:pt>
    <dgm:pt modelId="{EFA19CED-6B0B-4207-B9C6-0481A4022803}" type="pres">
      <dgm:prSet presAssocID="{26179E89-CDC7-4988-96FD-15BA7EB4F949}" presName="LevelTwoTextNode" presStyleLbl="node2" presStyleIdx="4" presStyleCnt="7" custScaleX="272338" custLinFactNeighborX="195" custLinFactNeighborY="-7777">
        <dgm:presLayoutVars>
          <dgm:chPref val="3"/>
        </dgm:presLayoutVars>
      </dgm:prSet>
      <dgm:spPr/>
      <dgm:t>
        <a:bodyPr/>
        <a:lstStyle/>
        <a:p>
          <a:endParaRPr lang="ru-RU"/>
        </a:p>
      </dgm:t>
    </dgm:pt>
    <dgm:pt modelId="{22378A62-B7AA-486B-927E-2A4DB545C55E}" type="pres">
      <dgm:prSet presAssocID="{26179E89-CDC7-4988-96FD-15BA7EB4F949}" presName="level3hierChild" presStyleCnt="0"/>
      <dgm:spPr/>
    </dgm:pt>
    <dgm:pt modelId="{1B0A20CE-8EAE-48EF-838D-1C499A6C1E6C}" type="pres">
      <dgm:prSet presAssocID="{C7C3FDCA-8C60-43B3-AE18-519277217330}" presName="conn2-1" presStyleLbl="parChTrans1D2" presStyleIdx="5" presStyleCnt="7"/>
      <dgm:spPr/>
      <dgm:t>
        <a:bodyPr/>
        <a:lstStyle/>
        <a:p>
          <a:endParaRPr lang="ru-RU"/>
        </a:p>
      </dgm:t>
    </dgm:pt>
    <dgm:pt modelId="{CE5516CD-94DF-406B-A68D-3C225BD84A07}" type="pres">
      <dgm:prSet presAssocID="{C7C3FDCA-8C60-43B3-AE18-519277217330}" presName="connTx" presStyleLbl="parChTrans1D2" presStyleIdx="5" presStyleCnt="7"/>
      <dgm:spPr/>
      <dgm:t>
        <a:bodyPr/>
        <a:lstStyle/>
        <a:p>
          <a:endParaRPr lang="ru-RU"/>
        </a:p>
      </dgm:t>
    </dgm:pt>
    <dgm:pt modelId="{919AA67A-E703-4619-B36C-102167B9F9A6}" type="pres">
      <dgm:prSet presAssocID="{0EF37C66-1D8E-4A6A-8BDA-B4B5B74BE51D}" presName="root2" presStyleCnt="0"/>
      <dgm:spPr/>
    </dgm:pt>
    <dgm:pt modelId="{7F2811F8-81F0-4E1F-A73B-4536550C13F4}" type="pres">
      <dgm:prSet presAssocID="{0EF37C66-1D8E-4A6A-8BDA-B4B5B74BE51D}" presName="LevelTwoTextNode" presStyleLbl="node2" presStyleIdx="5" presStyleCnt="7" custScaleX="272338">
        <dgm:presLayoutVars>
          <dgm:chPref val="3"/>
        </dgm:presLayoutVars>
      </dgm:prSet>
      <dgm:spPr/>
      <dgm:t>
        <a:bodyPr/>
        <a:lstStyle/>
        <a:p>
          <a:endParaRPr lang="ru-RU"/>
        </a:p>
      </dgm:t>
    </dgm:pt>
    <dgm:pt modelId="{5DEF37A6-031D-4666-A415-DD93DC0BD241}" type="pres">
      <dgm:prSet presAssocID="{0EF37C66-1D8E-4A6A-8BDA-B4B5B74BE51D}" presName="level3hierChild" presStyleCnt="0"/>
      <dgm:spPr/>
    </dgm:pt>
    <dgm:pt modelId="{ADFB3196-0D70-433B-A803-E046ADBF2645}" type="pres">
      <dgm:prSet presAssocID="{1A319495-8A13-4EB6-AE99-6D3436CBA4E4}" presName="conn2-1" presStyleLbl="parChTrans1D2" presStyleIdx="6" presStyleCnt="7"/>
      <dgm:spPr/>
      <dgm:t>
        <a:bodyPr/>
        <a:lstStyle/>
        <a:p>
          <a:endParaRPr lang="ru-RU"/>
        </a:p>
      </dgm:t>
    </dgm:pt>
    <dgm:pt modelId="{256B7E2E-561F-45F5-8DDD-A3BC86B48FE3}" type="pres">
      <dgm:prSet presAssocID="{1A319495-8A13-4EB6-AE99-6D3436CBA4E4}" presName="connTx" presStyleLbl="parChTrans1D2" presStyleIdx="6" presStyleCnt="7"/>
      <dgm:spPr/>
      <dgm:t>
        <a:bodyPr/>
        <a:lstStyle/>
        <a:p>
          <a:endParaRPr lang="ru-RU"/>
        </a:p>
      </dgm:t>
    </dgm:pt>
    <dgm:pt modelId="{64160CD9-2504-4776-B9A5-FFDB6771EFF2}" type="pres">
      <dgm:prSet presAssocID="{978FAD6D-41C2-4130-8326-BC983183E7EA}" presName="root2" presStyleCnt="0"/>
      <dgm:spPr/>
    </dgm:pt>
    <dgm:pt modelId="{9198FFFB-559C-4BAE-A20E-7138F98DD227}" type="pres">
      <dgm:prSet presAssocID="{978FAD6D-41C2-4130-8326-BC983183E7EA}" presName="LevelTwoTextNode" presStyleLbl="node2" presStyleIdx="6" presStyleCnt="7" custAng="10800000" custFlipVert="1" custScaleX="272338" custScaleY="84513">
        <dgm:presLayoutVars>
          <dgm:chPref val="3"/>
        </dgm:presLayoutVars>
      </dgm:prSet>
      <dgm:spPr/>
      <dgm:t>
        <a:bodyPr/>
        <a:lstStyle/>
        <a:p>
          <a:endParaRPr lang="ru-RU"/>
        </a:p>
      </dgm:t>
    </dgm:pt>
    <dgm:pt modelId="{5017A0E0-49DB-43C8-859D-9EB6A194E302}" type="pres">
      <dgm:prSet presAssocID="{978FAD6D-41C2-4130-8326-BC983183E7EA}" presName="level3hierChild" presStyleCnt="0"/>
      <dgm:spPr/>
    </dgm:pt>
  </dgm:ptLst>
  <dgm:cxnLst>
    <dgm:cxn modelId="{B9E15EEB-552B-4857-BD8E-AF3F28A7F6FC}" type="presOf" srcId="{C37134E8-0F26-4418-ACCD-C891BCEB8237}" destId="{24B172E1-7E46-46BB-8F42-CA9CEF512167}" srcOrd="0" destOrd="0" presId="urn:microsoft.com/office/officeart/2008/layout/HorizontalMultiLevelHierarchy"/>
    <dgm:cxn modelId="{97561F76-BDC2-4797-857B-3CF79CA0A30E}" srcId="{FE2F3DBF-2738-4938-86A4-DB825840F39F}" destId="{08E0ED7D-C5E8-4BF2-97E7-D94CDFF7C1F3}" srcOrd="0" destOrd="0" parTransId="{AA8EF1CB-3B90-497C-9420-C6AF4B2D9430}" sibTransId="{61E81278-FCA1-406B-A620-AB15A90889EA}"/>
    <dgm:cxn modelId="{887BEDBF-3BC8-4F94-AF8F-8321663AD74B}" srcId="{FE2F3DBF-2738-4938-86A4-DB825840F39F}" destId="{E2C078F9-7AB8-4E95-9294-F43F0836F5C5}" srcOrd="1" destOrd="0" parTransId="{AE0B0EBC-C438-45A4-BF7A-DBD7B83A4F3A}" sibTransId="{A1243101-C613-43E4-BD0E-98B68BFC4283}"/>
    <dgm:cxn modelId="{374FDBA1-79E9-49CF-8732-96148A789EB3}" type="presOf" srcId="{098ED32F-B6DD-4BD8-9EC1-E38CD234B5DE}" destId="{376DADD5-E366-4F22-A768-727ACD3EE187}" srcOrd="0" destOrd="0" presId="urn:microsoft.com/office/officeart/2008/layout/HorizontalMultiLevelHierarchy"/>
    <dgm:cxn modelId="{D227FA91-BCD9-455F-AC5E-A0E941840C68}" type="presOf" srcId="{08E0ED7D-C5E8-4BF2-97E7-D94CDFF7C1F3}" destId="{A6B8290C-1FD4-4FAF-8BEF-F9EA782CCBF0}" srcOrd="0" destOrd="0" presId="urn:microsoft.com/office/officeart/2008/layout/HorizontalMultiLevelHierarchy"/>
    <dgm:cxn modelId="{D27C946A-5FDB-4FC0-B9C1-BA5491DB201B}" type="presOf" srcId="{AE0B0EBC-C438-45A4-BF7A-DBD7B83A4F3A}" destId="{48ED5AC6-4859-4654-A705-F7870A801B4B}" srcOrd="0" destOrd="0" presId="urn:microsoft.com/office/officeart/2008/layout/HorizontalMultiLevelHierarchy"/>
    <dgm:cxn modelId="{64DF6482-A626-49D0-8F23-80C79AC587C1}" srcId="{64A0795D-D5AA-40E1-9119-85C7527ECA2A}" destId="{FE2F3DBF-2738-4938-86A4-DB825840F39F}" srcOrd="0" destOrd="0" parTransId="{EA72E6C6-BC6B-4634-9CFA-14BF3E750E32}" sibTransId="{C65A2254-2661-4731-B468-80676178945A}"/>
    <dgm:cxn modelId="{A34C7FC2-9EC6-4E8C-A0B1-8F6D16D1CFCE}" type="presOf" srcId="{9CF5C522-013E-4E1E-9E50-BDE26CBB1D64}" destId="{CA2F9358-6B9B-4A86-8754-D342E2E3237B}" srcOrd="0" destOrd="0" presId="urn:microsoft.com/office/officeart/2008/layout/HorizontalMultiLevelHierarchy"/>
    <dgm:cxn modelId="{6A539035-A1C4-40D7-ACDC-0F000A35F136}" type="presOf" srcId="{E2C078F9-7AB8-4E95-9294-F43F0836F5C5}" destId="{30335DEB-55BF-4B46-993F-355B95393CE8}" srcOrd="0" destOrd="0" presId="urn:microsoft.com/office/officeart/2008/layout/HorizontalMultiLevelHierarchy"/>
    <dgm:cxn modelId="{76FA8E4C-F456-4402-A9FA-13404851726A}" type="presOf" srcId="{FE2F3DBF-2738-4938-86A4-DB825840F39F}" destId="{BBAA2DD1-0EFF-4B24-AD67-27372A954CE2}" srcOrd="0" destOrd="0" presId="urn:microsoft.com/office/officeart/2008/layout/HorizontalMultiLevelHierarchy"/>
    <dgm:cxn modelId="{8ECC1A84-13B5-478C-ACD2-E7F3E2165366}" srcId="{FE2F3DBF-2738-4938-86A4-DB825840F39F}" destId="{978FAD6D-41C2-4130-8326-BC983183E7EA}" srcOrd="6" destOrd="0" parTransId="{1A319495-8A13-4EB6-AE99-6D3436CBA4E4}" sibTransId="{EF96FE4D-45A3-4309-BAB1-6A4E2ABCB355}"/>
    <dgm:cxn modelId="{66B03102-FFC8-4C32-906B-B074CB988D78}" type="presOf" srcId="{AE0B0EBC-C438-45A4-BF7A-DBD7B83A4F3A}" destId="{4CC1AAFF-A10D-45D1-BD86-369AF62182B6}" srcOrd="1" destOrd="0" presId="urn:microsoft.com/office/officeart/2008/layout/HorizontalMultiLevelHierarchy"/>
    <dgm:cxn modelId="{57E27F1E-A670-43AF-A497-CF8AA47DD159}" type="presOf" srcId="{AA8EF1CB-3B90-497C-9420-C6AF4B2D9430}" destId="{B39AD026-7DFC-4B2B-8A44-6CB000CB2F0D}" srcOrd="1" destOrd="0" presId="urn:microsoft.com/office/officeart/2008/layout/HorizontalMultiLevelHierarchy"/>
    <dgm:cxn modelId="{DEFB5794-5963-42A1-959B-BFED890B98AB}" type="presOf" srcId="{9CF5C522-013E-4E1E-9E50-BDE26CBB1D64}" destId="{0D333435-75B7-41DB-8E8E-03CEA0A5BE61}" srcOrd="1" destOrd="0" presId="urn:microsoft.com/office/officeart/2008/layout/HorizontalMultiLevelHierarchy"/>
    <dgm:cxn modelId="{45504ED8-6312-4064-B96E-F6FA6D10D219}" type="presOf" srcId="{1A319495-8A13-4EB6-AE99-6D3436CBA4E4}" destId="{ADFB3196-0D70-433B-A803-E046ADBF2645}" srcOrd="0" destOrd="0" presId="urn:microsoft.com/office/officeart/2008/layout/HorizontalMultiLevelHierarchy"/>
    <dgm:cxn modelId="{200BB680-488A-49B5-9069-51E207611465}" type="presOf" srcId="{0EF37C66-1D8E-4A6A-8BDA-B4B5B74BE51D}" destId="{7F2811F8-81F0-4E1F-A73B-4536550C13F4}" srcOrd="0" destOrd="0" presId="urn:microsoft.com/office/officeart/2008/layout/HorizontalMultiLevelHierarchy"/>
    <dgm:cxn modelId="{78071916-EED6-43D0-BE71-4F4182B750C5}" type="presOf" srcId="{26179E89-CDC7-4988-96FD-15BA7EB4F949}" destId="{EFA19CED-6B0B-4207-B9C6-0481A4022803}" srcOrd="0" destOrd="0" presId="urn:microsoft.com/office/officeart/2008/layout/HorizontalMultiLevelHierarchy"/>
    <dgm:cxn modelId="{C1A63F0E-D7FA-4D94-8C93-01F64509D524}" srcId="{FE2F3DBF-2738-4938-86A4-DB825840F39F}" destId="{0EF37C66-1D8E-4A6A-8BDA-B4B5B74BE51D}" srcOrd="5" destOrd="0" parTransId="{C7C3FDCA-8C60-43B3-AE18-519277217330}" sibTransId="{2494F315-7781-4BA0-95BB-8DB88F80A0DA}"/>
    <dgm:cxn modelId="{3EBABE51-F3E0-4985-B15E-F69154DA7388}" type="presOf" srcId="{978FAD6D-41C2-4130-8326-BC983183E7EA}" destId="{9198FFFB-559C-4BAE-A20E-7138F98DD227}" srcOrd="0" destOrd="0" presId="urn:microsoft.com/office/officeart/2008/layout/HorizontalMultiLevelHierarchy"/>
    <dgm:cxn modelId="{5E2A70B9-01D2-4CAE-90CC-2D42AB523BF8}" srcId="{FE2F3DBF-2738-4938-86A4-DB825840F39F}" destId="{F8603B7A-0F19-484F-92A2-81F9DAD37786}" srcOrd="2" destOrd="0" parTransId="{C37134E8-0F26-4418-ACCD-C891BCEB8237}" sibTransId="{4CF0B274-9474-448B-8A51-E25B36710150}"/>
    <dgm:cxn modelId="{BB4B91F1-3D8D-4EB0-BFDB-420D5B210759}" type="presOf" srcId="{6280BEF5-1EEA-408E-BB5A-55498A0BEC49}" destId="{66FC5DF8-E42B-4C22-961F-0B2492033681}" srcOrd="1" destOrd="0" presId="urn:microsoft.com/office/officeart/2008/layout/HorizontalMultiLevelHierarchy"/>
    <dgm:cxn modelId="{DED801C3-75D7-4142-82F5-970081AA09CE}" type="presOf" srcId="{1A319495-8A13-4EB6-AE99-6D3436CBA4E4}" destId="{256B7E2E-561F-45F5-8DDD-A3BC86B48FE3}" srcOrd="1" destOrd="0" presId="urn:microsoft.com/office/officeart/2008/layout/HorizontalMultiLevelHierarchy"/>
    <dgm:cxn modelId="{15F41F23-0440-49B8-BC00-DB03684A2B6E}" type="presOf" srcId="{C7C3FDCA-8C60-43B3-AE18-519277217330}" destId="{CE5516CD-94DF-406B-A68D-3C225BD84A07}" srcOrd="1" destOrd="0" presId="urn:microsoft.com/office/officeart/2008/layout/HorizontalMultiLevelHierarchy"/>
    <dgm:cxn modelId="{E329F87D-9F87-4D61-828C-E1A27A5F450B}" srcId="{FE2F3DBF-2738-4938-86A4-DB825840F39F}" destId="{098ED32F-B6DD-4BD8-9EC1-E38CD234B5DE}" srcOrd="3" destOrd="0" parTransId="{6280BEF5-1EEA-408E-BB5A-55498A0BEC49}" sibTransId="{72C48FF2-66B8-4341-A2E0-D3E39778F2E6}"/>
    <dgm:cxn modelId="{354C1E74-51C7-4662-8BD5-DE4DDD8D2622}" type="presOf" srcId="{64A0795D-D5AA-40E1-9119-85C7527ECA2A}" destId="{27704C6C-D28B-47D5-A0B8-3155DDE0C328}" srcOrd="0" destOrd="0" presId="urn:microsoft.com/office/officeart/2008/layout/HorizontalMultiLevelHierarchy"/>
    <dgm:cxn modelId="{FD89972C-965E-497D-9CC0-4EAB9B2433B7}" type="presOf" srcId="{AA8EF1CB-3B90-497C-9420-C6AF4B2D9430}" destId="{28915DA6-0630-4484-B37B-F94CA7BD3562}" srcOrd="0" destOrd="0" presId="urn:microsoft.com/office/officeart/2008/layout/HorizontalMultiLevelHierarchy"/>
    <dgm:cxn modelId="{26426610-237B-46E7-92F8-68C0D99244AA}" type="presOf" srcId="{C37134E8-0F26-4418-ACCD-C891BCEB8237}" destId="{C9AC4A9E-D7C2-40DD-9826-CAF7E1C2DC19}" srcOrd="1" destOrd="0" presId="urn:microsoft.com/office/officeart/2008/layout/HorizontalMultiLevelHierarchy"/>
    <dgm:cxn modelId="{3340F64E-FCB9-48B5-9028-18315E86B069}" type="presOf" srcId="{C7C3FDCA-8C60-43B3-AE18-519277217330}" destId="{1B0A20CE-8EAE-48EF-838D-1C499A6C1E6C}" srcOrd="0" destOrd="0" presId="urn:microsoft.com/office/officeart/2008/layout/HorizontalMultiLevelHierarchy"/>
    <dgm:cxn modelId="{1AA93A7D-64B1-4C6B-B2A6-BFFE390A912B}" srcId="{FE2F3DBF-2738-4938-86A4-DB825840F39F}" destId="{26179E89-CDC7-4988-96FD-15BA7EB4F949}" srcOrd="4" destOrd="0" parTransId="{9CF5C522-013E-4E1E-9E50-BDE26CBB1D64}" sibTransId="{2E757FEC-119E-4EB1-A287-FA62748DCEEA}"/>
    <dgm:cxn modelId="{12A5E5B2-75D9-452D-984F-BD5403A87684}" type="presOf" srcId="{6280BEF5-1EEA-408E-BB5A-55498A0BEC49}" destId="{56E0CB4F-8CAA-44A2-96BE-0BFC9417862A}" srcOrd="0" destOrd="0" presId="urn:microsoft.com/office/officeart/2008/layout/HorizontalMultiLevelHierarchy"/>
    <dgm:cxn modelId="{7CACA63E-7F61-4778-8784-275F47188D3F}" type="presOf" srcId="{F8603B7A-0F19-484F-92A2-81F9DAD37786}" destId="{08B6E818-29D4-452C-BD50-3E3B00332965}" srcOrd="0" destOrd="0" presId="urn:microsoft.com/office/officeart/2008/layout/HorizontalMultiLevelHierarchy"/>
    <dgm:cxn modelId="{933E967E-D983-4DF6-B489-0A98AC87010D}" type="presParOf" srcId="{27704C6C-D28B-47D5-A0B8-3155DDE0C328}" destId="{C2127D43-C351-4B9A-8836-C0B5D0AB4D8D}" srcOrd="0" destOrd="0" presId="urn:microsoft.com/office/officeart/2008/layout/HorizontalMultiLevelHierarchy"/>
    <dgm:cxn modelId="{BB270A2D-62AA-4891-AE8B-A4375F232916}" type="presParOf" srcId="{C2127D43-C351-4B9A-8836-C0B5D0AB4D8D}" destId="{BBAA2DD1-0EFF-4B24-AD67-27372A954CE2}" srcOrd="0" destOrd="0" presId="urn:microsoft.com/office/officeart/2008/layout/HorizontalMultiLevelHierarchy"/>
    <dgm:cxn modelId="{83F6286D-0F0D-430D-9FDC-B169EEF73DB7}" type="presParOf" srcId="{C2127D43-C351-4B9A-8836-C0B5D0AB4D8D}" destId="{2A3E08BC-0415-48A2-B43F-A05546956F9D}" srcOrd="1" destOrd="0" presId="urn:microsoft.com/office/officeart/2008/layout/HorizontalMultiLevelHierarchy"/>
    <dgm:cxn modelId="{81BA8866-4D95-4CC5-B4B0-A93AE8A5FE61}" type="presParOf" srcId="{2A3E08BC-0415-48A2-B43F-A05546956F9D}" destId="{28915DA6-0630-4484-B37B-F94CA7BD3562}" srcOrd="0" destOrd="0" presId="urn:microsoft.com/office/officeart/2008/layout/HorizontalMultiLevelHierarchy"/>
    <dgm:cxn modelId="{8E99AC0C-A31F-4FD8-8CAF-C79F78860CE5}" type="presParOf" srcId="{28915DA6-0630-4484-B37B-F94CA7BD3562}" destId="{B39AD026-7DFC-4B2B-8A44-6CB000CB2F0D}" srcOrd="0" destOrd="0" presId="urn:microsoft.com/office/officeart/2008/layout/HorizontalMultiLevelHierarchy"/>
    <dgm:cxn modelId="{BC65D054-FC6F-4C96-9B67-FB478FDFD83A}" type="presParOf" srcId="{2A3E08BC-0415-48A2-B43F-A05546956F9D}" destId="{5EE57224-470A-46E6-9FD1-4286152EE9A3}" srcOrd="1" destOrd="0" presId="urn:microsoft.com/office/officeart/2008/layout/HorizontalMultiLevelHierarchy"/>
    <dgm:cxn modelId="{8ED2C0E6-6CE4-4162-BDDF-194715236215}" type="presParOf" srcId="{5EE57224-470A-46E6-9FD1-4286152EE9A3}" destId="{A6B8290C-1FD4-4FAF-8BEF-F9EA782CCBF0}" srcOrd="0" destOrd="0" presId="urn:microsoft.com/office/officeart/2008/layout/HorizontalMultiLevelHierarchy"/>
    <dgm:cxn modelId="{E9C3FB71-F917-4395-8E87-836C0E4D072E}" type="presParOf" srcId="{5EE57224-470A-46E6-9FD1-4286152EE9A3}" destId="{5E18FE7A-75AF-42A6-A7CE-3DB5AFC6BEF7}" srcOrd="1" destOrd="0" presId="urn:microsoft.com/office/officeart/2008/layout/HorizontalMultiLevelHierarchy"/>
    <dgm:cxn modelId="{281CD35B-61C0-43EA-A6A5-64B468C713F4}" type="presParOf" srcId="{2A3E08BC-0415-48A2-B43F-A05546956F9D}" destId="{48ED5AC6-4859-4654-A705-F7870A801B4B}" srcOrd="2" destOrd="0" presId="urn:microsoft.com/office/officeart/2008/layout/HorizontalMultiLevelHierarchy"/>
    <dgm:cxn modelId="{58FDC357-E331-414B-927E-D77D6F4C87EA}" type="presParOf" srcId="{48ED5AC6-4859-4654-A705-F7870A801B4B}" destId="{4CC1AAFF-A10D-45D1-BD86-369AF62182B6}" srcOrd="0" destOrd="0" presId="urn:microsoft.com/office/officeart/2008/layout/HorizontalMultiLevelHierarchy"/>
    <dgm:cxn modelId="{2CF53BDD-0CD2-4FC2-8C1B-521295ECDE52}" type="presParOf" srcId="{2A3E08BC-0415-48A2-B43F-A05546956F9D}" destId="{79BFA324-A06C-4B34-80A2-176CA719A261}" srcOrd="3" destOrd="0" presId="urn:microsoft.com/office/officeart/2008/layout/HorizontalMultiLevelHierarchy"/>
    <dgm:cxn modelId="{6221AAF9-4F13-45DA-9671-3516E25A45DD}" type="presParOf" srcId="{79BFA324-A06C-4B34-80A2-176CA719A261}" destId="{30335DEB-55BF-4B46-993F-355B95393CE8}" srcOrd="0" destOrd="0" presId="urn:microsoft.com/office/officeart/2008/layout/HorizontalMultiLevelHierarchy"/>
    <dgm:cxn modelId="{47B52741-6101-46B0-BDFF-28C555CE0AE9}" type="presParOf" srcId="{79BFA324-A06C-4B34-80A2-176CA719A261}" destId="{AD5E0241-7C28-4E5F-B43E-7ABDF2EBFD0B}" srcOrd="1" destOrd="0" presId="urn:microsoft.com/office/officeart/2008/layout/HorizontalMultiLevelHierarchy"/>
    <dgm:cxn modelId="{146D8975-B991-4CFE-BD84-DD919FF07A6C}" type="presParOf" srcId="{2A3E08BC-0415-48A2-B43F-A05546956F9D}" destId="{24B172E1-7E46-46BB-8F42-CA9CEF512167}" srcOrd="4" destOrd="0" presId="urn:microsoft.com/office/officeart/2008/layout/HorizontalMultiLevelHierarchy"/>
    <dgm:cxn modelId="{EF6BC5A4-83F9-4CBB-B991-3CD8329A3411}" type="presParOf" srcId="{24B172E1-7E46-46BB-8F42-CA9CEF512167}" destId="{C9AC4A9E-D7C2-40DD-9826-CAF7E1C2DC19}" srcOrd="0" destOrd="0" presId="urn:microsoft.com/office/officeart/2008/layout/HorizontalMultiLevelHierarchy"/>
    <dgm:cxn modelId="{1B5307B5-2227-47AA-8719-7F197872840B}" type="presParOf" srcId="{2A3E08BC-0415-48A2-B43F-A05546956F9D}" destId="{99AAD48A-484F-4D0C-8DC7-396479703AF8}" srcOrd="5" destOrd="0" presId="urn:microsoft.com/office/officeart/2008/layout/HorizontalMultiLevelHierarchy"/>
    <dgm:cxn modelId="{AE8A096E-8449-4734-92E2-94A0E19A1041}" type="presParOf" srcId="{99AAD48A-484F-4D0C-8DC7-396479703AF8}" destId="{08B6E818-29D4-452C-BD50-3E3B00332965}" srcOrd="0" destOrd="0" presId="urn:microsoft.com/office/officeart/2008/layout/HorizontalMultiLevelHierarchy"/>
    <dgm:cxn modelId="{033C8EBF-DF7D-4CEE-97BF-2CBB2F693648}" type="presParOf" srcId="{99AAD48A-484F-4D0C-8DC7-396479703AF8}" destId="{76A4788A-F26D-4B29-B76A-57A79DA1C4AF}" srcOrd="1" destOrd="0" presId="urn:microsoft.com/office/officeart/2008/layout/HorizontalMultiLevelHierarchy"/>
    <dgm:cxn modelId="{EE2BEA24-1438-481F-AF6A-5A1F6284D9F5}" type="presParOf" srcId="{2A3E08BC-0415-48A2-B43F-A05546956F9D}" destId="{56E0CB4F-8CAA-44A2-96BE-0BFC9417862A}" srcOrd="6" destOrd="0" presId="urn:microsoft.com/office/officeart/2008/layout/HorizontalMultiLevelHierarchy"/>
    <dgm:cxn modelId="{2F18A8DF-2A4F-4547-944F-C33B9305AA6C}" type="presParOf" srcId="{56E0CB4F-8CAA-44A2-96BE-0BFC9417862A}" destId="{66FC5DF8-E42B-4C22-961F-0B2492033681}" srcOrd="0" destOrd="0" presId="urn:microsoft.com/office/officeart/2008/layout/HorizontalMultiLevelHierarchy"/>
    <dgm:cxn modelId="{F7261F84-6165-4258-B22A-D4206C5F74DC}" type="presParOf" srcId="{2A3E08BC-0415-48A2-B43F-A05546956F9D}" destId="{FEFB625C-DF42-4351-8019-54D44C14C497}" srcOrd="7" destOrd="0" presId="urn:microsoft.com/office/officeart/2008/layout/HorizontalMultiLevelHierarchy"/>
    <dgm:cxn modelId="{AF8795DA-0782-44E3-94E8-C1C1CFA5CD87}" type="presParOf" srcId="{FEFB625C-DF42-4351-8019-54D44C14C497}" destId="{376DADD5-E366-4F22-A768-727ACD3EE187}" srcOrd="0" destOrd="0" presId="urn:microsoft.com/office/officeart/2008/layout/HorizontalMultiLevelHierarchy"/>
    <dgm:cxn modelId="{2A7B8A6A-210B-46BA-9520-35EF96CB6E36}" type="presParOf" srcId="{FEFB625C-DF42-4351-8019-54D44C14C497}" destId="{02A9F080-D227-4841-AEF5-5089A7F114BA}" srcOrd="1" destOrd="0" presId="urn:microsoft.com/office/officeart/2008/layout/HorizontalMultiLevelHierarchy"/>
    <dgm:cxn modelId="{B0785173-F49F-4CE8-B7FB-FE5FC30E4A27}" type="presParOf" srcId="{2A3E08BC-0415-48A2-B43F-A05546956F9D}" destId="{CA2F9358-6B9B-4A86-8754-D342E2E3237B}" srcOrd="8" destOrd="0" presId="urn:microsoft.com/office/officeart/2008/layout/HorizontalMultiLevelHierarchy"/>
    <dgm:cxn modelId="{C13DAC92-275A-4ECB-80EE-8AE044A28AB6}" type="presParOf" srcId="{CA2F9358-6B9B-4A86-8754-D342E2E3237B}" destId="{0D333435-75B7-41DB-8E8E-03CEA0A5BE61}" srcOrd="0" destOrd="0" presId="urn:microsoft.com/office/officeart/2008/layout/HorizontalMultiLevelHierarchy"/>
    <dgm:cxn modelId="{48A7F8F2-7DBA-46B4-9D09-21E3012AD79E}" type="presParOf" srcId="{2A3E08BC-0415-48A2-B43F-A05546956F9D}" destId="{6C794D1B-9B52-423D-8392-6DF52DDA7334}" srcOrd="9" destOrd="0" presId="urn:microsoft.com/office/officeart/2008/layout/HorizontalMultiLevelHierarchy"/>
    <dgm:cxn modelId="{E45CB0F2-12FB-4900-8691-C71AA49D2E6F}" type="presParOf" srcId="{6C794D1B-9B52-423D-8392-6DF52DDA7334}" destId="{EFA19CED-6B0B-4207-B9C6-0481A4022803}" srcOrd="0" destOrd="0" presId="urn:microsoft.com/office/officeart/2008/layout/HorizontalMultiLevelHierarchy"/>
    <dgm:cxn modelId="{D8AB37E7-C67D-45D7-B643-70A9F19B0162}" type="presParOf" srcId="{6C794D1B-9B52-423D-8392-6DF52DDA7334}" destId="{22378A62-B7AA-486B-927E-2A4DB545C55E}" srcOrd="1" destOrd="0" presId="urn:microsoft.com/office/officeart/2008/layout/HorizontalMultiLevelHierarchy"/>
    <dgm:cxn modelId="{1B8FFBF8-AF2B-4287-897D-F41E2791C761}" type="presParOf" srcId="{2A3E08BC-0415-48A2-B43F-A05546956F9D}" destId="{1B0A20CE-8EAE-48EF-838D-1C499A6C1E6C}" srcOrd="10" destOrd="0" presId="urn:microsoft.com/office/officeart/2008/layout/HorizontalMultiLevelHierarchy"/>
    <dgm:cxn modelId="{FB4BAC0E-A6D0-4354-824F-A6E7943A5E1D}" type="presParOf" srcId="{1B0A20CE-8EAE-48EF-838D-1C499A6C1E6C}" destId="{CE5516CD-94DF-406B-A68D-3C225BD84A07}" srcOrd="0" destOrd="0" presId="urn:microsoft.com/office/officeart/2008/layout/HorizontalMultiLevelHierarchy"/>
    <dgm:cxn modelId="{D7D53415-96DF-447F-8594-F045AE752622}" type="presParOf" srcId="{2A3E08BC-0415-48A2-B43F-A05546956F9D}" destId="{919AA67A-E703-4619-B36C-102167B9F9A6}" srcOrd="11" destOrd="0" presId="urn:microsoft.com/office/officeart/2008/layout/HorizontalMultiLevelHierarchy"/>
    <dgm:cxn modelId="{48FB775C-9CF0-4D4A-A00B-E98483DCBA28}" type="presParOf" srcId="{919AA67A-E703-4619-B36C-102167B9F9A6}" destId="{7F2811F8-81F0-4E1F-A73B-4536550C13F4}" srcOrd="0" destOrd="0" presId="urn:microsoft.com/office/officeart/2008/layout/HorizontalMultiLevelHierarchy"/>
    <dgm:cxn modelId="{D2C74B41-5AB9-4D01-A46F-F5E1ECF21033}" type="presParOf" srcId="{919AA67A-E703-4619-B36C-102167B9F9A6}" destId="{5DEF37A6-031D-4666-A415-DD93DC0BD241}" srcOrd="1" destOrd="0" presId="urn:microsoft.com/office/officeart/2008/layout/HorizontalMultiLevelHierarchy"/>
    <dgm:cxn modelId="{FA8E71CB-F83F-47E7-8761-DF025310ED62}" type="presParOf" srcId="{2A3E08BC-0415-48A2-B43F-A05546956F9D}" destId="{ADFB3196-0D70-433B-A803-E046ADBF2645}" srcOrd="12" destOrd="0" presId="urn:microsoft.com/office/officeart/2008/layout/HorizontalMultiLevelHierarchy"/>
    <dgm:cxn modelId="{F5C48CEF-BAE2-411D-9A65-60681FFA8D92}" type="presParOf" srcId="{ADFB3196-0D70-433B-A803-E046ADBF2645}" destId="{256B7E2E-561F-45F5-8DDD-A3BC86B48FE3}" srcOrd="0" destOrd="0" presId="urn:microsoft.com/office/officeart/2008/layout/HorizontalMultiLevelHierarchy"/>
    <dgm:cxn modelId="{A843C926-E500-4291-AEF6-E81A565FB710}" type="presParOf" srcId="{2A3E08BC-0415-48A2-B43F-A05546956F9D}" destId="{64160CD9-2504-4776-B9A5-FFDB6771EFF2}" srcOrd="13" destOrd="0" presId="urn:microsoft.com/office/officeart/2008/layout/HorizontalMultiLevelHierarchy"/>
    <dgm:cxn modelId="{6BDC689A-8C98-4A3B-A7C1-36C732E9A769}" type="presParOf" srcId="{64160CD9-2504-4776-B9A5-FFDB6771EFF2}" destId="{9198FFFB-559C-4BAE-A20E-7138F98DD227}" srcOrd="0" destOrd="0" presId="urn:microsoft.com/office/officeart/2008/layout/HorizontalMultiLevelHierarchy"/>
    <dgm:cxn modelId="{069A5882-9AFD-4253-9C40-0913C12A9BB2}" type="presParOf" srcId="{64160CD9-2504-4776-B9A5-FFDB6771EFF2}" destId="{5017A0E0-49DB-43C8-859D-9EB6A194E302}" srcOrd="1" destOrd="0" presId="urn:microsoft.com/office/officeart/2008/layout/HorizontalMultiLevelHierarchy"/>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A2F9358-6B9B-4A86-8754-D342E2E3237B}">
      <dsp:nvSpPr>
        <dsp:cNvPr id="0" name=""/>
        <dsp:cNvSpPr/>
      </dsp:nvSpPr>
      <dsp:spPr>
        <a:xfrm>
          <a:off x="973514" y="1681641"/>
          <a:ext cx="834249" cy="1020564"/>
        </a:xfrm>
        <a:custGeom>
          <a:avLst/>
          <a:gdLst/>
          <a:ahLst/>
          <a:cxnLst/>
          <a:rect l="0" t="0" r="0" b="0"/>
          <a:pathLst>
            <a:path>
              <a:moveTo>
                <a:pt x="0" y="0"/>
              </a:moveTo>
              <a:lnTo>
                <a:pt x="417124" y="0"/>
              </a:lnTo>
              <a:lnTo>
                <a:pt x="417124" y="1020564"/>
              </a:lnTo>
              <a:lnTo>
                <a:pt x="834249" y="102056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357685" y="2158970"/>
        <a:ext cx="65907" cy="65907"/>
      </dsp:txXfrm>
    </dsp:sp>
    <dsp:sp modelId="{56E0CB4F-8CAA-44A2-96BE-0BFC9417862A}">
      <dsp:nvSpPr>
        <dsp:cNvPr id="0" name=""/>
        <dsp:cNvSpPr/>
      </dsp:nvSpPr>
      <dsp:spPr>
        <a:xfrm>
          <a:off x="973514" y="1681641"/>
          <a:ext cx="831557" cy="527195"/>
        </a:xfrm>
        <a:custGeom>
          <a:avLst/>
          <a:gdLst/>
          <a:ahLst/>
          <a:cxnLst/>
          <a:rect l="0" t="0" r="0" b="0"/>
          <a:pathLst>
            <a:path>
              <a:moveTo>
                <a:pt x="0" y="0"/>
              </a:moveTo>
              <a:lnTo>
                <a:pt x="415778" y="0"/>
              </a:lnTo>
              <a:lnTo>
                <a:pt x="415778" y="527195"/>
              </a:lnTo>
              <a:lnTo>
                <a:pt x="831557" y="527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364678" y="1920624"/>
        <a:ext cx="49229" cy="49229"/>
      </dsp:txXfrm>
    </dsp:sp>
    <dsp:sp modelId="{24B172E1-7E46-46BB-8F42-CA9CEF512167}">
      <dsp:nvSpPr>
        <dsp:cNvPr id="0" name=""/>
        <dsp:cNvSpPr/>
      </dsp:nvSpPr>
      <dsp:spPr>
        <a:xfrm>
          <a:off x="973514" y="1635921"/>
          <a:ext cx="831557" cy="91440"/>
        </a:xfrm>
        <a:custGeom>
          <a:avLst/>
          <a:gdLst/>
          <a:ahLst/>
          <a:cxnLst/>
          <a:rect l="0" t="0" r="0" b="0"/>
          <a:pathLst>
            <a:path>
              <a:moveTo>
                <a:pt x="0" y="45720"/>
              </a:moveTo>
              <a:lnTo>
                <a:pt x="415778" y="45720"/>
              </a:lnTo>
              <a:lnTo>
                <a:pt x="415778" y="46814"/>
              </a:lnTo>
              <a:lnTo>
                <a:pt x="831557" y="468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368504" y="1660852"/>
        <a:ext cx="41577" cy="41577"/>
      </dsp:txXfrm>
    </dsp:sp>
    <dsp:sp modelId="{48ED5AC6-4859-4654-A705-F7870A801B4B}">
      <dsp:nvSpPr>
        <dsp:cNvPr id="0" name=""/>
        <dsp:cNvSpPr/>
      </dsp:nvSpPr>
      <dsp:spPr>
        <a:xfrm>
          <a:off x="973514" y="1156634"/>
          <a:ext cx="831557" cy="525007"/>
        </a:xfrm>
        <a:custGeom>
          <a:avLst/>
          <a:gdLst/>
          <a:ahLst/>
          <a:cxnLst/>
          <a:rect l="0" t="0" r="0" b="0"/>
          <a:pathLst>
            <a:path>
              <a:moveTo>
                <a:pt x="0" y="525007"/>
              </a:moveTo>
              <a:lnTo>
                <a:pt x="415778" y="525007"/>
              </a:lnTo>
              <a:lnTo>
                <a:pt x="415778" y="0"/>
              </a:lnTo>
              <a:lnTo>
                <a:pt x="831557"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364707" y="1394552"/>
        <a:ext cx="49171" cy="49171"/>
      </dsp:txXfrm>
    </dsp:sp>
    <dsp:sp modelId="{28915DA6-0630-4484-B37B-F94CA7BD3562}">
      <dsp:nvSpPr>
        <dsp:cNvPr id="0" name=""/>
        <dsp:cNvSpPr/>
      </dsp:nvSpPr>
      <dsp:spPr>
        <a:xfrm>
          <a:off x="973514" y="630532"/>
          <a:ext cx="831557" cy="1051108"/>
        </a:xfrm>
        <a:custGeom>
          <a:avLst/>
          <a:gdLst/>
          <a:ahLst/>
          <a:cxnLst/>
          <a:rect l="0" t="0" r="0" b="0"/>
          <a:pathLst>
            <a:path>
              <a:moveTo>
                <a:pt x="0" y="1051108"/>
              </a:moveTo>
              <a:lnTo>
                <a:pt x="415778" y="1051108"/>
              </a:lnTo>
              <a:lnTo>
                <a:pt x="415778" y="0"/>
              </a:lnTo>
              <a:lnTo>
                <a:pt x="831557"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355786" y="1122580"/>
        <a:ext cx="67013" cy="67013"/>
      </dsp:txXfrm>
    </dsp:sp>
    <dsp:sp modelId="{BBAA2DD1-0EFF-4B24-AD67-27372A954CE2}">
      <dsp:nvSpPr>
        <dsp:cNvPr id="0" name=""/>
        <dsp:cNvSpPr/>
      </dsp:nvSpPr>
      <dsp:spPr>
        <a:xfrm rot="16200000">
          <a:off x="-1194884" y="1194884"/>
          <a:ext cx="3363282" cy="9735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1955800">
            <a:lnSpc>
              <a:spcPct val="90000"/>
            </a:lnSpc>
            <a:spcBef>
              <a:spcPct val="0"/>
            </a:spcBef>
            <a:spcAft>
              <a:spcPct val="35000"/>
            </a:spcAft>
          </a:pPr>
          <a:r>
            <a:rPr lang="ru-RU" sz="4400" kern="1200" dirty="0" smtClean="0"/>
            <a:t>Компетенции</a:t>
          </a:r>
          <a:endParaRPr lang="ru-RU" sz="4400" kern="1200" dirty="0"/>
        </a:p>
      </dsp:txBody>
      <dsp:txXfrm rot="16200000">
        <a:off x="-1194884" y="1194884"/>
        <a:ext cx="3363282" cy="973514"/>
      </dsp:txXfrm>
    </dsp:sp>
    <dsp:sp modelId="{A6B8290C-1FD4-4FAF-8BEF-F9EA782CCBF0}">
      <dsp:nvSpPr>
        <dsp:cNvPr id="0" name=""/>
        <dsp:cNvSpPr/>
      </dsp:nvSpPr>
      <dsp:spPr>
        <a:xfrm>
          <a:off x="1805072" y="420092"/>
          <a:ext cx="3759598" cy="4208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ru-RU" sz="2200" kern="1200" dirty="0" smtClean="0"/>
            <a:t>ДЕЯТЕЛЬНОСТНАЯ</a:t>
          </a:r>
          <a:endParaRPr lang="ru-RU" sz="2200" kern="1200" dirty="0"/>
        </a:p>
      </dsp:txBody>
      <dsp:txXfrm>
        <a:off x="1805072" y="420092"/>
        <a:ext cx="3759598" cy="420881"/>
      </dsp:txXfrm>
    </dsp:sp>
    <dsp:sp modelId="{30335DEB-55BF-4B46-993F-355B95393CE8}">
      <dsp:nvSpPr>
        <dsp:cNvPr id="0" name=""/>
        <dsp:cNvSpPr/>
      </dsp:nvSpPr>
      <dsp:spPr>
        <a:xfrm>
          <a:off x="1805072" y="946193"/>
          <a:ext cx="3759598" cy="4208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ru-RU" sz="2100" kern="1200" dirty="0" smtClean="0"/>
            <a:t>СОЦИАЛЬНАЯ</a:t>
          </a:r>
          <a:endParaRPr lang="ru-RU" sz="2100" kern="1200" dirty="0"/>
        </a:p>
      </dsp:txBody>
      <dsp:txXfrm>
        <a:off x="1805072" y="946193"/>
        <a:ext cx="3759598" cy="420881"/>
      </dsp:txXfrm>
    </dsp:sp>
    <dsp:sp modelId="{08B6E818-29D4-452C-BD50-3E3B00332965}">
      <dsp:nvSpPr>
        <dsp:cNvPr id="0" name=""/>
        <dsp:cNvSpPr/>
      </dsp:nvSpPr>
      <dsp:spPr>
        <a:xfrm>
          <a:off x="1805072" y="1472294"/>
          <a:ext cx="3759598" cy="4208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ru-RU" sz="2100" kern="1200" dirty="0" smtClean="0"/>
            <a:t>КОММУНИКАТИВНАЯ</a:t>
          </a:r>
          <a:endParaRPr lang="ru-RU" sz="2100" kern="1200" dirty="0"/>
        </a:p>
      </dsp:txBody>
      <dsp:txXfrm>
        <a:off x="1805072" y="1472294"/>
        <a:ext cx="3759598" cy="420881"/>
      </dsp:txXfrm>
    </dsp:sp>
    <dsp:sp modelId="{376DADD5-E366-4F22-A768-727ACD3EE187}">
      <dsp:nvSpPr>
        <dsp:cNvPr id="0" name=""/>
        <dsp:cNvSpPr/>
      </dsp:nvSpPr>
      <dsp:spPr>
        <a:xfrm>
          <a:off x="1805072" y="1998396"/>
          <a:ext cx="3759598" cy="4208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ru-RU" sz="2000" kern="1200" dirty="0" smtClean="0"/>
            <a:t>ЗДОРОВЬЕСБЕРЕГАЮЩАЯ</a:t>
          </a:r>
          <a:endParaRPr lang="ru-RU" sz="2000" kern="1200" dirty="0"/>
        </a:p>
      </dsp:txBody>
      <dsp:txXfrm>
        <a:off x="1805072" y="1998396"/>
        <a:ext cx="3759598" cy="420881"/>
      </dsp:txXfrm>
    </dsp:sp>
    <dsp:sp modelId="{EFA19CED-6B0B-4207-B9C6-0481A4022803}">
      <dsp:nvSpPr>
        <dsp:cNvPr id="0" name=""/>
        <dsp:cNvSpPr/>
      </dsp:nvSpPr>
      <dsp:spPr>
        <a:xfrm>
          <a:off x="1807764" y="2491765"/>
          <a:ext cx="3759598" cy="4208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ru-RU" sz="1900" kern="1200" dirty="0" smtClean="0"/>
            <a:t>ИНФОРМАЦИОННАЯ</a:t>
          </a:r>
          <a:endParaRPr lang="ru-RU" sz="1900" kern="1200" dirty="0"/>
        </a:p>
      </dsp:txBody>
      <dsp:txXfrm>
        <a:off x="1807764" y="2491765"/>
        <a:ext cx="3759598" cy="420881"/>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DFB3196-0D70-433B-A803-E046ADBF2645}">
      <dsp:nvSpPr>
        <dsp:cNvPr id="0" name=""/>
        <dsp:cNvSpPr/>
      </dsp:nvSpPr>
      <dsp:spPr>
        <a:xfrm>
          <a:off x="857807" y="1481770"/>
          <a:ext cx="1097060" cy="1458344"/>
        </a:xfrm>
        <a:custGeom>
          <a:avLst/>
          <a:gdLst/>
          <a:ahLst/>
          <a:cxnLst/>
          <a:rect l="0" t="0" r="0" b="0"/>
          <a:pathLst>
            <a:path>
              <a:moveTo>
                <a:pt x="0" y="0"/>
              </a:moveTo>
              <a:lnTo>
                <a:pt x="548530" y="0"/>
              </a:lnTo>
              <a:lnTo>
                <a:pt x="548530" y="1458344"/>
              </a:lnTo>
              <a:lnTo>
                <a:pt x="1097060" y="14583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ru-RU" sz="600" kern="1200"/>
        </a:p>
      </dsp:txBody>
      <dsp:txXfrm>
        <a:off x="1360715" y="2165319"/>
        <a:ext cx="91245" cy="91245"/>
      </dsp:txXfrm>
    </dsp:sp>
    <dsp:sp modelId="{1B0A20CE-8EAE-48EF-838D-1C499A6C1E6C}">
      <dsp:nvSpPr>
        <dsp:cNvPr id="0" name=""/>
        <dsp:cNvSpPr/>
      </dsp:nvSpPr>
      <dsp:spPr>
        <a:xfrm>
          <a:off x="857807" y="1481770"/>
          <a:ext cx="1097060" cy="1023490"/>
        </a:xfrm>
        <a:custGeom>
          <a:avLst/>
          <a:gdLst/>
          <a:ahLst/>
          <a:cxnLst/>
          <a:rect l="0" t="0" r="0" b="0"/>
          <a:pathLst>
            <a:path>
              <a:moveTo>
                <a:pt x="0" y="0"/>
              </a:moveTo>
              <a:lnTo>
                <a:pt x="548530" y="0"/>
              </a:lnTo>
              <a:lnTo>
                <a:pt x="548530" y="1023490"/>
              </a:lnTo>
              <a:lnTo>
                <a:pt x="1097060" y="10234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368829" y="1956006"/>
        <a:ext cx="75017" cy="75017"/>
      </dsp:txXfrm>
    </dsp:sp>
    <dsp:sp modelId="{CA2F9358-6B9B-4A86-8754-D342E2E3237B}">
      <dsp:nvSpPr>
        <dsp:cNvPr id="0" name=""/>
        <dsp:cNvSpPr/>
      </dsp:nvSpPr>
      <dsp:spPr>
        <a:xfrm>
          <a:off x="857807" y="1481770"/>
          <a:ext cx="1099432" cy="531077"/>
        </a:xfrm>
        <a:custGeom>
          <a:avLst/>
          <a:gdLst/>
          <a:ahLst/>
          <a:cxnLst/>
          <a:rect l="0" t="0" r="0" b="0"/>
          <a:pathLst>
            <a:path>
              <a:moveTo>
                <a:pt x="0" y="0"/>
              </a:moveTo>
              <a:lnTo>
                <a:pt x="549716" y="0"/>
              </a:lnTo>
              <a:lnTo>
                <a:pt x="549716" y="531077"/>
              </a:lnTo>
              <a:lnTo>
                <a:pt x="1099432" y="5310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376999" y="1716784"/>
        <a:ext cx="61049" cy="61049"/>
      </dsp:txXfrm>
    </dsp:sp>
    <dsp:sp modelId="{56E0CB4F-8CAA-44A2-96BE-0BFC9417862A}">
      <dsp:nvSpPr>
        <dsp:cNvPr id="0" name=""/>
        <dsp:cNvSpPr/>
      </dsp:nvSpPr>
      <dsp:spPr>
        <a:xfrm>
          <a:off x="857807" y="1481770"/>
          <a:ext cx="1097060" cy="96346"/>
        </a:xfrm>
        <a:custGeom>
          <a:avLst/>
          <a:gdLst/>
          <a:ahLst/>
          <a:cxnLst/>
          <a:rect l="0" t="0" r="0" b="0"/>
          <a:pathLst>
            <a:path>
              <a:moveTo>
                <a:pt x="0" y="0"/>
              </a:moveTo>
              <a:lnTo>
                <a:pt x="548530" y="0"/>
              </a:lnTo>
              <a:lnTo>
                <a:pt x="548530" y="96346"/>
              </a:lnTo>
              <a:lnTo>
                <a:pt x="1097060" y="963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378806" y="1502411"/>
        <a:ext cx="55064" cy="55064"/>
      </dsp:txXfrm>
    </dsp:sp>
    <dsp:sp modelId="{24B172E1-7E46-46BB-8F42-CA9CEF512167}">
      <dsp:nvSpPr>
        <dsp:cNvPr id="0" name=""/>
        <dsp:cNvSpPr/>
      </dsp:nvSpPr>
      <dsp:spPr>
        <a:xfrm>
          <a:off x="857807" y="1114545"/>
          <a:ext cx="1097060" cy="367224"/>
        </a:xfrm>
        <a:custGeom>
          <a:avLst/>
          <a:gdLst/>
          <a:ahLst/>
          <a:cxnLst/>
          <a:rect l="0" t="0" r="0" b="0"/>
          <a:pathLst>
            <a:path>
              <a:moveTo>
                <a:pt x="0" y="367224"/>
              </a:moveTo>
              <a:lnTo>
                <a:pt x="548530" y="367224"/>
              </a:lnTo>
              <a:lnTo>
                <a:pt x="548530" y="0"/>
              </a:lnTo>
              <a:lnTo>
                <a:pt x="109706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377416" y="1269235"/>
        <a:ext cx="57844" cy="57844"/>
      </dsp:txXfrm>
    </dsp:sp>
    <dsp:sp modelId="{48ED5AC6-4859-4654-A705-F7870A801B4B}">
      <dsp:nvSpPr>
        <dsp:cNvPr id="0" name=""/>
        <dsp:cNvSpPr/>
      </dsp:nvSpPr>
      <dsp:spPr>
        <a:xfrm>
          <a:off x="857807" y="650973"/>
          <a:ext cx="1097060" cy="830796"/>
        </a:xfrm>
        <a:custGeom>
          <a:avLst/>
          <a:gdLst/>
          <a:ahLst/>
          <a:cxnLst/>
          <a:rect l="0" t="0" r="0" b="0"/>
          <a:pathLst>
            <a:path>
              <a:moveTo>
                <a:pt x="0" y="830796"/>
              </a:moveTo>
              <a:lnTo>
                <a:pt x="548530" y="830796"/>
              </a:lnTo>
              <a:lnTo>
                <a:pt x="548530" y="0"/>
              </a:lnTo>
              <a:lnTo>
                <a:pt x="109706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371934" y="1031968"/>
        <a:ext cx="68807" cy="68807"/>
      </dsp:txXfrm>
    </dsp:sp>
    <dsp:sp modelId="{28915DA6-0630-4484-B37B-F94CA7BD3562}">
      <dsp:nvSpPr>
        <dsp:cNvPr id="0" name=""/>
        <dsp:cNvSpPr/>
      </dsp:nvSpPr>
      <dsp:spPr>
        <a:xfrm>
          <a:off x="857807" y="187402"/>
          <a:ext cx="1097060" cy="1294368"/>
        </a:xfrm>
        <a:custGeom>
          <a:avLst/>
          <a:gdLst/>
          <a:ahLst/>
          <a:cxnLst/>
          <a:rect l="0" t="0" r="0" b="0"/>
          <a:pathLst>
            <a:path>
              <a:moveTo>
                <a:pt x="0" y="1294368"/>
              </a:moveTo>
              <a:lnTo>
                <a:pt x="548530" y="1294368"/>
              </a:lnTo>
              <a:lnTo>
                <a:pt x="548530" y="0"/>
              </a:lnTo>
              <a:lnTo>
                <a:pt x="109706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ru-RU" sz="600" kern="1200"/>
        </a:p>
      </dsp:txBody>
      <dsp:txXfrm>
        <a:off x="1363919" y="792167"/>
        <a:ext cx="84837" cy="84837"/>
      </dsp:txXfrm>
    </dsp:sp>
    <dsp:sp modelId="{BBAA2DD1-0EFF-4B24-AD67-27372A954CE2}">
      <dsp:nvSpPr>
        <dsp:cNvPr id="0" name=""/>
        <dsp:cNvSpPr/>
      </dsp:nvSpPr>
      <dsp:spPr>
        <a:xfrm rot="16200000">
          <a:off x="-1052866" y="1052866"/>
          <a:ext cx="2963540" cy="8578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925" tIns="34925" rIns="34925" bIns="34925" numCol="1" spcCol="1270" anchor="ctr" anchorCtr="0">
          <a:noAutofit/>
        </a:bodyPr>
        <a:lstStyle/>
        <a:p>
          <a:pPr lvl="0" algn="ctr" defTabSz="2444750">
            <a:lnSpc>
              <a:spcPct val="90000"/>
            </a:lnSpc>
            <a:spcBef>
              <a:spcPct val="0"/>
            </a:spcBef>
            <a:spcAft>
              <a:spcPct val="35000"/>
            </a:spcAft>
          </a:pPr>
          <a:r>
            <a:rPr lang="ru-RU" sz="5500" kern="1200" dirty="0" smtClean="0"/>
            <a:t>Т.Р.И.</a:t>
          </a:r>
          <a:endParaRPr lang="ru-RU" sz="5500" kern="1200" dirty="0"/>
        </a:p>
      </dsp:txBody>
      <dsp:txXfrm rot="16200000">
        <a:off x="-1052866" y="1052866"/>
        <a:ext cx="2963540" cy="857807"/>
      </dsp:txXfrm>
    </dsp:sp>
    <dsp:sp modelId="{A6B8290C-1FD4-4FAF-8BEF-F9EA782CCBF0}">
      <dsp:nvSpPr>
        <dsp:cNvPr id="0" name=""/>
        <dsp:cNvSpPr/>
      </dsp:nvSpPr>
      <dsp:spPr>
        <a:xfrm>
          <a:off x="1954868" y="1973"/>
          <a:ext cx="3312752" cy="37085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dirty="0" smtClean="0"/>
            <a:t>КОММУНИКАТИВНЫЕ ИГРЫ</a:t>
          </a:r>
          <a:endParaRPr lang="ru-RU" sz="1600" kern="1200" dirty="0"/>
        </a:p>
      </dsp:txBody>
      <dsp:txXfrm>
        <a:off x="1954868" y="1973"/>
        <a:ext cx="3312752" cy="370857"/>
      </dsp:txXfrm>
    </dsp:sp>
    <dsp:sp modelId="{30335DEB-55BF-4B46-993F-355B95393CE8}">
      <dsp:nvSpPr>
        <dsp:cNvPr id="0" name=""/>
        <dsp:cNvSpPr/>
      </dsp:nvSpPr>
      <dsp:spPr>
        <a:xfrm>
          <a:off x="1954868" y="465545"/>
          <a:ext cx="3312752" cy="37085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dirty="0" smtClean="0"/>
            <a:t>МНЕМОНИКА</a:t>
          </a:r>
          <a:endParaRPr lang="ru-RU" sz="1600" kern="1200" dirty="0"/>
        </a:p>
      </dsp:txBody>
      <dsp:txXfrm>
        <a:off x="1954868" y="465545"/>
        <a:ext cx="3312752" cy="370857"/>
      </dsp:txXfrm>
    </dsp:sp>
    <dsp:sp modelId="{08B6E818-29D4-452C-BD50-3E3B00332965}">
      <dsp:nvSpPr>
        <dsp:cNvPr id="0" name=""/>
        <dsp:cNvSpPr/>
      </dsp:nvSpPr>
      <dsp:spPr>
        <a:xfrm>
          <a:off x="1954868" y="929116"/>
          <a:ext cx="3312752" cy="37085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dirty="0" smtClean="0"/>
            <a:t>ЭЙДЕТИЗМ</a:t>
          </a:r>
          <a:endParaRPr lang="ru-RU" sz="1600" kern="1200" dirty="0"/>
        </a:p>
      </dsp:txBody>
      <dsp:txXfrm>
        <a:off x="1954868" y="929116"/>
        <a:ext cx="3312752" cy="370857"/>
      </dsp:txXfrm>
    </dsp:sp>
    <dsp:sp modelId="{376DADD5-E366-4F22-A768-727ACD3EE187}">
      <dsp:nvSpPr>
        <dsp:cNvPr id="0" name=""/>
        <dsp:cNvSpPr/>
      </dsp:nvSpPr>
      <dsp:spPr>
        <a:xfrm>
          <a:off x="1954868" y="1392688"/>
          <a:ext cx="3312752" cy="37085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dirty="0" smtClean="0"/>
            <a:t>СИНЕСТЕЗИЯ</a:t>
          </a:r>
          <a:endParaRPr lang="ru-RU" sz="1600" kern="1200" dirty="0"/>
        </a:p>
      </dsp:txBody>
      <dsp:txXfrm>
        <a:off x="1954868" y="1392688"/>
        <a:ext cx="3312752" cy="370857"/>
      </dsp:txXfrm>
    </dsp:sp>
    <dsp:sp modelId="{EFA19CED-6B0B-4207-B9C6-0481A4022803}">
      <dsp:nvSpPr>
        <dsp:cNvPr id="0" name=""/>
        <dsp:cNvSpPr/>
      </dsp:nvSpPr>
      <dsp:spPr>
        <a:xfrm>
          <a:off x="1957240" y="1827418"/>
          <a:ext cx="3312752" cy="37085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dirty="0" smtClean="0"/>
            <a:t>ЗАМЕЩЕНИЕ</a:t>
          </a:r>
          <a:endParaRPr lang="ru-RU" sz="1600" kern="1200" dirty="0"/>
        </a:p>
      </dsp:txBody>
      <dsp:txXfrm>
        <a:off x="1957240" y="1827418"/>
        <a:ext cx="3312752" cy="370857"/>
      </dsp:txXfrm>
    </dsp:sp>
    <dsp:sp modelId="{7F2811F8-81F0-4E1F-A73B-4536550C13F4}">
      <dsp:nvSpPr>
        <dsp:cNvPr id="0" name=""/>
        <dsp:cNvSpPr/>
      </dsp:nvSpPr>
      <dsp:spPr>
        <a:xfrm>
          <a:off x="1954868" y="2319832"/>
          <a:ext cx="3312752" cy="37085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kern="1200" dirty="0" smtClean="0"/>
            <a:t>КЛАССИФИКАЦИЯ</a:t>
          </a:r>
          <a:endParaRPr lang="ru-RU" sz="1500" kern="1200" dirty="0"/>
        </a:p>
      </dsp:txBody>
      <dsp:txXfrm>
        <a:off x="1954868" y="2319832"/>
        <a:ext cx="3312752" cy="370857"/>
      </dsp:txXfrm>
    </dsp:sp>
    <dsp:sp modelId="{9198FFFB-559C-4BAE-A20E-7138F98DD227}">
      <dsp:nvSpPr>
        <dsp:cNvPr id="0" name=""/>
        <dsp:cNvSpPr/>
      </dsp:nvSpPr>
      <dsp:spPr>
        <a:xfrm rot="10800000" flipV="1">
          <a:off x="1954868" y="2783403"/>
          <a:ext cx="3312752" cy="3134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kern="1200" smtClean="0"/>
            <a:t>ОБОБЩЕНИЕ</a:t>
          </a:r>
          <a:endParaRPr lang="ru-RU" sz="1500" kern="1200" dirty="0"/>
        </a:p>
      </dsp:txBody>
      <dsp:txXfrm rot="10800000" flipV="1">
        <a:off x="1954868" y="2783403"/>
        <a:ext cx="3312752" cy="313422"/>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CB84E-2067-4343-879F-AC7B74D4C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105</Pages>
  <Words>20490</Words>
  <Characters>116793</Characters>
  <Application>Microsoft Office Word</Application>
  <DocSecurity>0</DocSecurity>
  <Lines>973</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137009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просто</dc:creator>
  <cp:lastModifiedBy>1</cp:lastModifiedBy>
  <cp:revision>6</cp:revision>
  <cp:lastPrinted>2014-10-28T12:11:00Z</cp:lastPrinted>
  <dcterms:created xsi:type="dcterms:W3CDTF">2014-10-28T12:14:00Z</dcterms:created>
  <dcterms:modified xsi:type="dcterms:W3CDTF">2014-10-31T11:15:00Z</dcterms:modified>
</cp:coreProperties>
</file>